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B3E" w:rsidRDefault="00A23B3E" w:rsidP="00A30CBB">
      <w:pPr>
        <w:pStyle w:val="Annexetitre"/>
        <w:spacing w:before="0" w:after="0"/>
      </w:pPr>
      <w:r>
        <w:rPr>
          <w:caps/>
          <w:sz w:val="16"/>
          <w:szCs w:val="16"/>
          <w:u w:val="none"/>
        </w:rPr>
        <w:t>Modello di formulario per</w:t>
      </w:r>
      <w:r w:rsidR="0003237E">
        <w:rPr>
          <w:caps/>
          <w:sz w:val="16"/>
          <w:szCs w:val="16"/>
          <w:u w:val="none"/>
        </w:rPr>
        <w:t xml:space="preserve"> </w:t>
      </w:r>
      <w:r>
        <w:rPr>
          <w:caps/>
          <w:sz w:val="16"/>
          <w:szCs w:val="16"/>
          <w:u w:val="none"/>
        </w:rPr>
        <w:t>il documento di gara unico europeo (DGUE)</w:t>
      </w:r>
    </w:p>
    <w:p w:rsidR="00A23B3E" w:rsidRDefault="00A23B3E" w:rsidP="00FB3543">
      <w:pPr>
        <w:spacing w:before="0" w:after="0"/>
      </w:pPr>
    </w:p>
    <w:p w:rsidR="00A23B3E" w:rsidRDefault="00A23B3E">
      <w:pPr>
        <w:pStyle w:val="ChapterTitle"/>
        <w:spacing w:before="0" w:after="0"/>
        <w:jc w:val="both"/>
      </w:pPr>
      <w:r>
        <w:rPr>
          <w:sz w:val="18"/>
          <w:szCs w:val="18"/>
        </w:rPr>
        <w:t>Parte I: Informazioni sulla procedura di appalto e sull'amministrazione aggiudicatrice o ente aggiudicatore</w:t>
      </w:r>
    </w:p>
    <w:p w:rsidR="00A23B3E" w:rsidRDefault="00A23B3E">
      <w:pPr>
        <w:spacing w:before="0" w:after="0"/>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 xml:space="preserve">Numero dell'avviso nella GU S: </w:t>
      </w:r>
      <w:proofErr w:type="gramStart"/>
      <w:r>
        <w:rPr>
          <w:rFonts w:ascii="Arial" w:hAnsi="Arial" w:cs="Arial"/>
          <w:b/>
          <w:sz w:val="15"/>
          <w:szCs w:val="15"/>
        </w:rPr>
        <w:t>[ ]</w:t>
      </w:r>
      <w:proofErr w:type="gramEnd"/>
      <w:r>
        <w:rPr>
          <w:rFonts w:ascii="Arial" w:hAnsi="Arial" w:cs="Arial"/>
          <w:b/>
          <w:sz w:val="15"/>
          <w:szCs w:val="15"/>
        </w:rPr>
        <w:t>[ ][ ][ ]/S [ ][ ][ ]–[ ][ ][ ][ ][ ][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roofErr w:type="gramStart"/>
      <w:r>
        <w:rPr>
          <w:rFonts w:ascii="Arial" w:hAnsi="Arial" w:cs="Arial"/>
          <w:b/>
          <w:sz w:val="15"/>
          <w:szCs w:val="15"/>
        </w:rPr>
        <w:t>[….</w:t>
      </w:r>
      <w:proofErr w:type="gramEnd"/>
      <w:r>
        <w:rPr>
          <w:rFonts w:ascii="Arial" w:hAnsi="Arial" w:cs="Arial"/>
          <w:b/>
          <w:sz w:val="15"/>
          <w:szCs w:val="15"/>
        </w:rPr>
        <w:t>]</w:t>
      </w:r>
    </w:p>
    <w:p w:rsidR="00FB3543" w:rsidRDefault="00FB3543" w:rsidP="00FB3543">
      <w:pPr>
        <w:pStyle w:val="SectionTitle"/>
        <w:spacing w:before="0" w:after="0"/>
        <w:jc w:val="both"/>
        <w:rPr>
          <w:rFonts w:ascii="Arial" w:hAnsi="Arial" w:cs="Arial"/>
          <w:b w:val="0"/>
          <w:caps/>
          <w:sz w:val="16"/>
          <w:szCs w:val="16"/>
        </w:rPr>
      </w:pPr>
    </w:p>
    <w:p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p>
          <w:p w:rsidR="00A23B3E" w:rsidRPr="003A443E" w:rsidRDefault="00A23B3E">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5A63A2">
            <w:pPr>
              <w:jc w:val="both"/>
              <w:rPr>
                <w:rFonts w:ascii="Arial" w:hAnsi="Arial" w:cs="Arial"/>
                <w:color w:val="000000"/>
                <w:sz w:val="14"/>
                <w:szCs w:val="14"/>
              </w:rPr>
            </w:pPr>
            <w:r w:rsidRPr="003A443E">
              <w:rPr>
                <w:rFonts w:ascii="Arial" w:hAnsi="Arial" w:cs="Arial"/>
                <w:color w:val="000000"/>
                <w:sz w:val="14"/>
                <w:szCs w:val="14"/>
              </w:rPr>
              <w:t>[</w:t>
            </w:r>
            <w:r w:rsidR="00CB7241" w:rsidRPr="00CB7241">
              <w:rPr>
                <w:rFonts w:ascii="Arial" w:hAnsi="Arial" w:cs="Arial"/>
                <w:color w:val="000000"/>
                <w:sz w:val="14"/>
                <w:szCs w:val="14"/>
              </w:rPr>
              <w:t>DIREZIONE DI COMMISSARIATO MILITARE MARITTIMO DI ANCONA</w:t>
            </w:r>
            <w:r w:rsidRPr="003A443E">
              <w:rPr>
                <w:rFonts w:ascii="Arial" w:hAnsi="Arial" w:cs="Arial"/>
                <w:color w:val="000000"/>
                <w:sz w:val="14"/>
                <w:szCs w:val="14"/>
              </w:rPr>
              <w:t xml:space="preserve">] </w:t>
            </w:r>
          </w:p>
          <w:p w:rsidR="00A23B3E" w:rsidRPr="003A443E" w:rsidRDefault="00A23B3E" w:rsidP="005A63A2">
            <w:pPr>
              <w:jc w:val="both"/>
              <w:rPr>
                <w:color w:val="000000"/>
              </w:rPr>
            </w:pPr>
            <w:r w:rsidRPr="003A443E">
              <w:rPr>
                <w:rFonts w:ascii="Arial" w:hAnsi="Arial" w:cs="Arial"/>
                <w:color w:val="000000"/>
                <w:sz w:val="14"/>
                <w:szCs w:val="14"/>
              </w:rPr>
              <w:t>[</w:t>
            </w:r>
            <w:r w:rsidR="00E363F9" w:rsidRPr="00E363F9">
              <w:rPr>
                <w:rFonts w:ascii="Arial" w:hAnsi="Arial" w:cs="Arial"/>
                <w:color w:val="000000"/>
                <w:sz w:val="14"/>
                <w:szCs w:val="14"/>
              </w:rPr>
              <w:t>93007860427</w:t>
            </w:r>
            <w:r w:rsidRPr="003A443E">
              <w:rPr>
                <w:rFonts w:ascii="Arial" w:hAnsi="Arial" w:cs="Arial"/>
                <w:color w:val="000000"/>
                <w:sz w:val="14"/>
                <w:szCs w:val="14"/>
              </w:rPr>
              <w:t>]</w:t>
            </w:r>
          </w:p>
        </w:tc>
      </w:tr>
      <w:tr w:rsidR="00A23B3E">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5A63A2">
            <w:pPr>
              <w:jc w:val="both"/>
            </w:pPr>
            <w:r>
              <w:rPr>
                <w:rFonts w:ascii="Arial" w:hAnsi="Arial" w:cs="Arial"/>
                <w:sz w:val="14"/>
                <w:szCs w:val="14"/>
              </w:rPr>
              <w:t>[</w:t>
            </w:r>
            <w:r w:rsidR="003E0DDD" w:rsidRPr="003E0DDD">
              <w:rPr>
                <w:rFonts w:ascii="Arial" w:hAnsi="Arial" w:cs="Arial"/>
                <w:sz w:val="14"/>
                <w:szCs w:val="14"/>
              </w:rPr>
              <w:t>LA MADDALENA (</w:t>
            </w:r>
            <w:r w:rsidR="00753B83">
              <w:rPr>
                <w:rFonts w:ascii="Arial" w:hAnsi="Arial" w:cs="Arial"/>
                <w:sz w:val="14"/>
                <w:szCs w:val="14"/>
              </w:rPr>
              <w:t>SS</w:t>
            </w:r>
            <w:bookmarkStart w:id="0" w:name="_GoBack"/>
            <w:bookmarkEnd w:id="0"/>
            <w:r w:rsidR="003E0DDD" w:rsidRPr="003E0DDD">
              <w:rPr>
                <w:rFonts w:ascii="Arial" w:hAnsi="Arial" w:cs="Arial"/>
                <w:sz w:val="14"/>
                <w:szCs w:val="14"/>
              </w:rPr>
              <w:t>) - ID 9038 - COMPRENSORIO VESPUCCI - PALAZZINE A, B E C - LAVORI DI MESSA IN SICUREZZA COPERTURE INCLINATE CON TEGOLE PORTOGHESI</w:t>
            </w:r>
            <w:r>
              <w:rPr>
                <w:rFonts w:ascii="Arial" w:hAnsi="Arial" w:cs="Arial"/>
                <w:sz w:val="14"/>
                <w:szCs w:val="14"/>
              </w:rPr>
              <w:t>]</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5A63A2">
            <w:pPr>
              <w:jc w:val="both"/>
            </w:pPr>
            <w:r>
              <w:rPr>
                <w:rFonts w:ascii="Arial" w:hAnsi="Arial" w:cs="Arial"/>
                <w:sz w:val="14"/>
                <w:szCs w:val="14"/>
              </w:rPr>
              <w:t>[</w:t>
            </w:r>
            <w:r w:rsidR="0045374D" w:rsidRPr="0045374D">
              <w:rPr>
                <w:rFonts w:ascii="Arial" w:hAnsi="Arial" w:cs="Arial"/>
                <w:sz w:val="14"/>
                <w:szCs w:val="14"/>
              </w:rPr>
              <w:t>5118473</w:t>
            </w:r>
            <w:r>
              <w:rPr>
                <w:rFonts w:ascii="Arial" w:hAnsi="Arial" w:cs="Arial"/>
                <w:sz w:val="14"/>
                <w:szCs w:val="14"/>
              </w:rPr>
              <w:t>]</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5A63A2">
            <w:pPr>
              <w:jc w:val="both"/>
              <w:rPr>
                <w:rFonts w:ascii="Arial" w:hAnsi="Arial" w:cs="Arial"/>
                <w:color w:val="000000"/>
                <w:sz w:val="14"/>
                <w:szCs w:val="14"/>
              </w:rPr>
            </w:pPr>
            <w:r w:rsidRPr="003A443E">
              <w:rPr>
                <w:rFonts w:ascii="Arial" w:hAnsi="Arial" w:cs="Arial"/>
                <w:color w:val="000000"/>
                <w:sz w:val="14"/>
                <w:szCs w:val="14"/>
              </w:rPr>
              <w:t>[</w:t>
            </w:r>
            <w:r w:rsidR="002E0FD9" w:rsidRPr="002E0FD9">
              <w:rPr>
                <w:rFonts w:ascii="Arial" w:hAnsi="Arial" w:cs="Arial"/>
                <w:color w:val="000000"/>
                <w:sz w:val="14"/>
                <w:szCs w:val="14"/>
              </w:rPr>
              <w:t>B5BFE7BA4A</w:t>
            </w:r>
            <w:r w:rsidRPr="003A443E">
              <w:rPr>
                <w:rFonts w:ascii="Arial" w:hAnsi="Arial" w:cs="Arial"/>
                <w:color w:val="000000"/>
                <w:sz w:val="14"/>
                <w:szCs w:val="14"/>
              </w:rPr>
              <w:t>]</w:t>
            </w:r>
          </w:p>
          <w:p w:rsidR="00A23B3E" w:rsidRPr="003A443E" w:rsidRDefault="00A23B3E" w:rsidP="005A63A2">
            <w:pPr>
              <w:jc w:val="both"/>
              <w:rPr>
                <w:rFonts w:ascii="Arial" w:hAnsi="Arial" w:cs="Arial"/>
                <w:color w:val="000000"/>
                <w:sz w:val="14"/>
                <w:szCs w:val="14"/>
              </w:rPr>
            </w:pPr>
            <w:r w:rsidRPr="003A443E">
              <w:rPr>
                <w:rFonts w:ascii="Arial" w:hAnsi="Arial" w:cs="Arial"/>
                <w:color w:val="000000"/>
                <w:sz w:val="14"/>
                <w:szCs w:val="14"/>
              </w:rPr>
              <w:t>[</w:t>
            </w:r>
            <w:r w:rsidR="00A278CA" w:rsidRPr="00A278CA">
              <w:rPr>
                <w:rFonts w:ascii="Arial" w:hAnsi="Arial" w:cs="Arial"/>
                <w:color w:val="000000"/>
                <w:sz w:val="14"/>
                <w:szCs w:val="14"/>
              </w:rPr>
              <w:t>D69D25000020001</w:t>
            </w:r>
            <w:r w:rsidRPr="003A443E">
              <w:rPr>
                <w:rFonts w:ascii="Arial" w:hAnsi="Arial" w:cs="Arial"/>
                <w:color w:val="000000"/>
                <w:sz w:val="14"/>
                <w:szCs w:val="14"/>
              </w:rPr>
              <w:t xml:space="preserve">] </w:t>
            </w:r>
          </w:p>
          <w:p w:rsidR="00A23B3E" w:rsidRPr="003A443E" w:rsidRDefault="00A23B3E" w:rsidP="005A63A2">
            <w:pPr>
              <w:jc w:val="both"/>
              <w:rPr>
                <w:color w:val="000000"/>
              </w:rPr>
            </w:pPr>
            <w:r w:rsidRPr="003A443E">
              <w:rPr>
                <w:rFonts w:ascii="Arial" w:hAnsi="Arial" w:cs="Arial"/>
                <w:color w:val="000000"/>
                <w:sz w:val="14"/>
                <w:szCs w:val="14"/>
              </w:rPr>
              <w:t xml:space="preserve">[  ] </w:t>
            </w:r>
          </w:p>
        </w:tc>
      </w:tr>
    </w:tbl>
    <w:p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586"/>
        <w:gridCol w:w="3539"/>
      </w:tblGrid>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w:t>
            </w:r>
          </w:p>
        </w:tc>
      </w:tr>
      <w:tr w:rsidR="00A23B3E"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Partita IVA, se applicabile:</w:t>
            </w:r>
          </w:p>
          <w:p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   ]</w:t>
            </w:r>
          </w:p>
          <w:p w:rsidR="00A23B3E" w:rsidRDefault="00A23B3E">
            <w:pPr>
              <w:pStyle w:val="Text1"/>
              <w:ind w:left="0"/>
            </w:pPr>
            <w:r>
              <w:rPr>
                <w:rFonts w:ascii="Arial" w:hAnsi="Arial" w:cs="Arial"/>
                <w:sz w:val="14"/>
                <w:szCs w:val="14"/>
              </w:rPr>
              <w:t>[   ]</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w:t>
            </w:r>
          </w:p>
        </w:tc>
      </w:tr>
      <w:tr w:rsidR="00A23B3E"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pPr>
            <w:r>
              <w:rPr>
                <w:rFonts w:ascii="Arial" w:hAnsi="Arial" w:cs="Arial"/>
                <w:sz w:val="14"/>
                <w:szCs w:val="14"/>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 xml:space="preserve">l'operatore economico è un laboratorio protetto, </w:t>
            </w:r>
            <w:proofErr w:type="gramStart"/>
            <w:r w:rsidRPr="003A443E">
              <w:rPr>
                <w:rFonts w:ascii="Arial" w:hAnsi="Arial" w:cs="Arial"/>
                <w:color w:val="000000"/>
                <w:sz w:val="14"/>
                <w:szCs w:val="14"/>
              </w:rPr>
              <w:t>un' "</w:t>
            </w:r>
            <w:proofErr w:type="gramEnd"/>
            <w:r w:rsidRPr="003A443E">
              <w:rPr>
                <w:rFonts w:ascii="Arial" w:hAnsi="Arial" w:cs="Arial"/>
                <w:color w:val="000000"/>
                <w:sz w:val="14"/>
                <w:szCs w:val="14"/>
              </w:rPr>
              <w:t>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 xml:space="preserve">Se richiesto, specificare a </w:t>
            </w:r>
            <w:proofErr w:type="spellStart"/>
            <w:r w:rsidRPr="003A443E">
              <w:rPr>
                <w:rFonts w:ascii="Arial" w:hAnsi="Arial" w:cs="Arial"/>
                <w:color w:val="000000"/>
                <w:sz w:val="14"/>
                <w:szCs w:val="14"/>
              </w:rPr>
              <w:t>quale</w:t>
            </w:r>
            <w:proofErr w:type="spellEnd"/>
            <w:r w:rsidRPr="003A443E">
              <w:rPr>
                <w:rFonts w:ascii="Arial" w:hAnsi="Arial" w:cs="Arial"/>
                <w:color w:val="000000"/>
                <w:sz w:val="14"/>
                <w:szCs w:val="14"/>
              </w:rPr>
              <w:t xml:space="preserv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w:t>
            </w:r>
            <w:proofErr w:type="gramStart"/>
            <w:r w:rsidRPr="003A443E">
              <w:rPr>
                <w:rFonts w:ascii="Arial" w:hAnsi="Arial" w:cs="Arial"/>
                <w:color w:val="000000"/>
                <w:sz w:val="14"/>
                <w:szCs w:val="14"/>
              </w:rPr>
              <w:t xml:space="preserve">di  </w:t>
            </w:r>
            <w:r w:rsidRPr="003A443E">
              <w:rPr>
                <w:rFonts w:ascii="Arial" w:eastAsia="Times New Roman" w:hAnsi="Arial" w:cs="Arial"/>
                <w:bCs/>
                <w:color w:val="000000"/>
                <w:sz w:val="14"/>
                <w:szCs w:val="14"/>
              </w:rPr>
              <w:t>imprenditori</w:t>
            </w:r>
            <w:proofErr w:type="gramEnd"/>
            <w:r w:rsidRPr="003A443E">
              <w:rPr>
                <w:rFonts w:ascii="Arial" w:eastAsia="Times New Roman" w:hAnsi="Arial" w:cs="Arial"/>
                <w:bCs/>
                <w:color w:val="000000"/>
                <w:sz w:val="14"/>
                <w:szCs w:val="14"/>
              </w:rPr>
              <w:t>,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 xml:space="preserve">Rispondere compilando le altre parti di questa sezione, la sezione B e, ove pertinente, la sezione C della presente parte, la parte III, </w:t>
            </w:r>
            <w:proofErr w:type="gramStart"/>
            <w:r w:rsidRPr="003A443E">
              <w:rPr>
                <w:rFonts w:ascii="Arial" w:hAnsi="Arial" w:cs="Arial"/>
                <w:b/>
                <w:color w:val="000000"/>
                <w:sz w:val="14"/>
                <w:szCs w:val="14"/>
              </w:rPr>
              <w:t>la  parte</w:t>
            </w:r>
            <w:proofErr w:type="gramEnd"/>
            <w:r w:rsidRPr="003A443E">
              <w:rPr>
                <w:rFonts w:ascii="Arial" w:hAnsi="Arial" w:cs="Arial"/>
                <w:b/>
                <w:color w:val="000000"/>
                <w:sz w:val="14"/>
                <w:szCs w:val="14"/>
              </w:rPr>
              <w:t xml:space="preserve"> V se applicabile, e in ogni caso compilare e firmare la parte VI.</w:t>
            </w:r>
          </w:p>
          <w:p w:rsidR="00A23B3E" w:rsidRPr="003A443E" w:rsidRDefault="00A23B3E">
            <w:pPr>
              <w:pStyle w:val="Text1"/>
              <w:spacing w:before="0" w:after="0"/>
              <w:ind w:left="0"/>
              <w:rPr>
                <w:rFonts w:ascii="Arial" w:hAnsi="Arial" w:cs="Arial"/>
                <w:color w:val="000000"/>
                <w:sz w:val="12"/>
                <w:szCs w:val="12"/>
              </w:rPr>
            </w:pPr>
          </w:p>
          <w:p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A23B3E" w:rsidRPr="003A443E" w:rsidRDefault="00A23B3E">
            <w:pPr>
              <w:pStyle w:val="Text1"/>
              <w:spacing w:before="0" w:after="0"/>
              <w:ind w:left="720"/>
              <w:rPr>
                <w:rFonts w:ascii="Arial" w:hAnsi="Arial" w:cs="Arial"/>
                <w:i/>
                <w:color w:val="000000"/>
                <w:sz w:val="14"/>
                <w:szCs w:val="14"/>
              </w:rPr>
            </w:pPr>
          </w:p>
          <w:p w:rsidR="001F35A9" w:rsidRPr="003A443E" w:rsidRDefault="001F35A9">
            <w:pPr>
              <w:pStyle w:val="Text1"/>
              <w:spacing w:before="0" w:after="0"/>
              <w:ind w:left="720"/>
              <w:rPr>
                <w:rFonts w:ascii="Arial" w:hAnsi="Arial" w:cs="Arial"/>
                <w:i/>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F35A9" w:rsidRDefault="001F35A9">
            <w:pPr>
              <w:pStyle w:val="Text1"/>
              <w:ind w:left="0"/>
              <w:rPr>
                <w:rFonts w:ascii="Arial" w:hAnsi="Arial" w:cs="Arial"/>
                <w:sz w:val="15"/>
                <w:szCs w:val="15"/>
              </w:rPr>
            </w:pPr>
          </w:p>
          <w:p w:rsidR="001F35A9" w:rsidRDefault="001F35A9">
            <w:pPr>
              <w:pStyle w:val="Text1"/>
              <w:ind w:left="0"/>
              <w:rPr>
                <w:rFonts w:ascii="Arial" w:hAnsi="Arial" w:cs="Arial"/>
                <w:sz w:val="15"/>
                <w:szCs w:val="15"/>
              </w:rPr>
            </w:pPr>
          </w:p>
          <w:p w:rsidR="00A23B3E" w:rsidRDefault="00A23B3E">
            <w:pPr>
              <w:pStyle w:val="Text1"/>
              <w:ind w:left="0"/>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 [ ] Non applicabile</w:t>
            </w:r>
          </w:p>
          <w:p w:rsidR="00A23B3E" w:rsidRDefault="00A23B3E">
            <w:pPr>
              <w:pStyle w:val="Text1"/>
              <w:ind w:left="0"/>
              <w:rPr>
                <w:rFonts w:ascii="Arial" w:hAnsi="Arial" w:cs="Arial"/>
                <w:sz w:val="15"/>
                <w:szCs w:val="15"/>
              </w:rPr>
            </w:pPr>
          </w:p>
          <w:p w:rsidR="00A23B3E" w:rsidRDefault="00A23B3E">
            <w:pPr>
              <w:pStyle w:val="Text1"/>
              <w:ind w:left="0"/>
              <w:rPr>
                <w:rFonts w:ascii="Arial" w:hAnsi="Arial" w:cs="Arial"/>
                <w:sz w:val="15"/>
                <w:szCs w:val="15"/>
              </w:rPr>
            </w:pPr>
          </w:p>
          <w:p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1F35A9" w:rsidRDefault="001F35A9" w:rsidP="001F35A9">
            <w:pPr>
              <w:pStyle w:val="Text1"/>
              <w:spacing w:before="0" w:after="0"/>
              <w:ind w:left="0"/>
              <w:rPr>
                <w:rFonts w:ascii="Arial" w:hAnsi="Arial" w:cs="Arial"/>
                <w:color w:val="000000"/>
                <w:sz w:val="14"/>
                <w:szCs w:val="14"/>
              </w:rPr>
            </w:pPr>
          </w:p>
          <w:p w:rsidR="001F35A9" w:rsidRDefault="001F35A9" w:rsidP="001F35A9">
            <w:pPr>
              <w:pStyle w:val="Text1"/>
              <w:spacing w:before="0" w:after="0"/>
              <w:ind w:left="0"/>
              <w:rPr>
                <w:rFonts w:ascii="Arial" w:hAnsi="Arial" w:cs="Arial"/>
                <w:color w:val="000000"/>
                <w:sz w:val="14"/>
                <w:szCs w:val="14"/>
              </w:rPr>
            </w:pPr>
          </w:p>
          <w:p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 xml:space="preserve">b) </w:t>
            </w:r>
            <w:proofErr w:type="gramStart"/>
            <w:r>
              <w:rPr>
                <w:rFonts w:ascii="Arial" w:hAnsi="Arial" w:cs="Arial"/>
                <w:color w:val="000000"/>
                <w:sz w:val="14"/>
                <w:szCs w:val="14"/>
              </w:rPr>
              <w:t xml:space="preserve">   (</w:t>
            </w:r>
            <w:proofErr w:type="gramEnd"/>
            <w:r>
              <w:rPr>
                <w:rFonts w:ascii="Arial" w:hAnsi="Arial" w:cs="Arial"/>
                <w:color w:val="000000"/>
                <w:sz w:val="14"/>
                <w:szCs w:val="14"/>
              </w:rPr>
              <w:t>indirizzo web, autorità o organismo di emanazione,  riferimento preciso della documentazione):</w:t>
            </w:r>
          </w:p>
          <w:p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1F35A9" w:rsidRDefault="001F35A9">
            <w:pPr>
              <w:pStyle w:val="Text1"/>
              <w:ind w:left="0"/>
              <w:rPr>
                <w:rFonts w:ascii="Arial" w:hAnsi="Arial" w:cs="Arial"/>
                <w:color w:val="000000"/>
                <w:sz w:val="14"/>
                <w:szCs w:val="14"/>
              </w:rPr>
            </w:pPr>
          </w:p>
          <w:p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lastRenderedPageBreak/>
              <w:t>c) [……</w:t>
            </w:r>
            <w:proofErr w:type="gramStart"/>
            <w:r>
              <w:rPr>
                <w:rFonts w:ascii="Arial" w:hAnsi="Arial" w:cs="Arial"/>
                <w:color w:val="000000"/>
                <w:sz w:val="14"/>
                <w:szCs w:val="14"/>
              </w:rPr>
              <w:t>…….</w:t>
            </w:r>
            <w:proofErr w:type="gramEnd"/>
            <w:r>
              <w:rPr>
                <w:rFonts w:ascii="Arial" w:hAnsi="Arial" w:cs="Arial"/>
                <w:color w:val="000000"/>
                <w:sz w:val="14"/>
                <w:szCs w:val="14"/>
              </w:rPr>
              <w:t>.…]</w:t>
            </w:r>
            <w:r>
              <w:rPr>
                <w:rFonts w:ascii="Arial" w:hAnsi="Arial" w:cs="Arial"/>
                <w:color w:val="000000"/>
                <w:sz w:val="14"/>
                <w:szCs w:val="14"/>
              </w:rPr>
              <w:br/>
            </w:r>
            <w:r>
              <w:rPr>
                <w:rFonts w:ascii="Arial" w:hAnsi="Arial" w:cs="Arial"/>
                <w:color w:val="000000"/>
                <w:sz w:val="14"/>
                <w:szCs w:val="14"/>
              </w:rPr>
              <w:br/>
              <w:t>d) [ ] Sì [ ] No</w:t>
            </w: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sz w:val="14"/>
                <w:szCs w:val="14"/>
              </w:rPr>
            </w:pPr>
          </w:p>
          <w:p w:rsidR="00A23B3E" w:rsidRDefault="00A23B3E">
            <w:pPr>
              <w:pStyle w:val="Text1"/>
              <w:ind w:left="0"/>
              <w:rPr>
                <w:rFonts w:ascii="Arial" w:hAnsi="Arial" w:cs="Arial"/>
                <w:sz w:val="14"/>
                <w:szCs w:val="14"/>
              </w:rPr>
            </w:pPr>
          </w:p>
          <w:p w:rsidR="001F35A9" w:rsidRDefault="001F35A9">
            <w:pPr>
              <w:pStyle w:val="Text1"/>
              <w:ind w:left="0"/>
              <w:rPr>
                <w:rFonts w:ascii="Arial" w:hAnsi="Arial" w:cs="Arial"/>
                <w:sz w:val="14"/>
                <w:szCs w:val="14"/>
              </w:rPr>
            </w:pPr>
          </w:p>
          <w:p w:rsidR="00A23B3E" w:rsidRDefault="00A23B3E">
            <w:pPr>
              <w:pStyle w:val="Text1"/>
              <w:ind w:left="0"/>
              <w:rPr>
                <w:rFonts w:ascii="Arial" w:hAnsi="Arial" w:cs="Arial"/>
                <w:sz w:val="14"/>
                <w:szCs w:val="14"/>
              </w:rPr>
            </w:pPr>
            <w:r>
              <w:rPr>
                <w:rFonts w:ascii="Arial" w:hAnsi="Arial" w:cs="Arial"/>
                <w:sz w:val="14"/>
                <w:szCs w:val="14"/>
              </w:rPr>
              <w:t xml:space="preserve">e) </w:t>
            </w: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A23B3E" w:rsidRDefault="00A23B3E" w:rsidP="005309A4">
            <w:pPr>
              <w:pStyle w:val="Text1"/>
              <w:spacing w:before="0"/>
              <w:ind w:left="0"/>
            </w:pPr>
            <w:r>
              <w:rPr>
                <w:rFonts w:ascii="Arial" w:hAnsi="Arial" w:cs="Arial"/>
                <w:sz w:val="14"/>
                <w:szCs w:val="14"/>
              </w:rPr>
              <w:t>[………..…][…………][……….…][……….…]</w:t>
            </w:r>
          </w:p>
        </w:tc>
      </w:tr>
      <w:tr w:rsidR="00A23B3E"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 xml:space="preserve">è in possesso di attestazione </w:t>
            </w:r>
            <w:proofErr w:type="gramStart"/>
            <w:r w:rsidRPr="003A443E">
              <w:rPr>
                <w:rFonts w:ascii="Arial" w:eastAsia="Times New Roman" w:hAnsi="Arial" w:cs="Arial"/>
                <w:bCs/>
                <w:color w:val="000000"/>
                <w:sz w:val="14"/>
                <w:szCs w:val="14"/>
              </w:rPr>
              <w:t>rilasciata  nell’ambito</w:t>
            </w:r>
            <w:proofErr w:type="gramEnd"/>
            <w:r w:rsidRPr="003A443E">
              <w:rPr>
                <w:rFonts w:ascii="Arial" w:eastAsia="Times New Roman" w:hAnsi="Arial" w:cs="Arial"/>
                <w:bCs/>
                <w:color w:val="000000"/>
                <w:sz w:val="14"/>
                <w:szCs w:val="14"/>
              </w:rPr>
              <w:t xml:space="preserve"> dei Sistemi di qualificazione di cui all’articolo 134 del Codice, previsti per i settori speciali</w:t>
            </w:r>
          </w:p>
          <w:p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A23B3E" w:rsidRPr="003A443E" w:rsidRDefault="00A23B3E">
            <w:pPr>
              <w:pStyle w:val="Text1"/>
              <w:spacing w:before="0" w:after="0"/>
              <w:ind w:left="720"/>
              <w:rPr>
                <w:rFonts w:ascii="Arial" w:hAnsi="Arial" w:cs="Arial"/>
                <w:i/>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A23B3E" w:rsidRPr="003A443E" w:rsidRDefault="00A23B3E" w:rsidP="00F351F0">
            <w:pPr>
              <w:pStyle w:val="Text1"/>
              <w:spacing w:before="0" w:after="0"/>
              <w:ind w:left="0"/>
              <w:rPr>
                <w:rFonts w:ascii="Arial" w:hAnsi="Arial" w:cs="Arial"/>
                <w:color w:val="000000"/>
                <w:sz w:val="14"/>
                <w:szCs w:val="14"/>
              </w:rPr>
            </w:pPr>
          </w:p>
          <w:p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 xml:space="preserve">b)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indirizzo web, autorità o organismo di emanazione,  riferimento preciso della documentazione):</w:t>
            </w:r>
          </w:p>
          <w:p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AA5F93" w:rsidRPr="003A443E" w:rsidRDefault="00AA5F93" w:rsidP="00AA5F93">
            <w:pPr>
              <w:pStyle w:val="Text1"/>
              <w:tabs>
                <w:tab w:val="left" w:pos="318"/>
              </w:tabs>
              <w:spacing w:before="0" w:after="0"/>
              <w:ind w:left="0"/>
              <w:rPr>
                <w:rFonts w:ascii="Arial" w:hAnsi="Arial" w:cs="Arial"/>
                <w:color w:val="000000"/>
                <w:sz w:val="14"/>
                <w:szCs w:val="14"/>
              </w:rPr>
            </w:pPr>
          </w:p>
          <w:p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 xml:space="preserve">d) </w:t>
            </w: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1F35A9"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 xml:space="preserve">gli operatori economici, iscritti in elenchi di cui all’articolo 90 del Codice o in </w:t>
            </w:r>
            <w:proofErr w:type="gramStart"/>
            <w:r w:rsidRPr="003A443E">
              <w:rPr>
                <w:rFonts w:ascii="Arial" w:eastAsia="Times New Roman" w:hAnsi="Arial" w:cs="Arial"/>
                <w:b/>
                <w:bCs/>
                <w:color w:val="000000"/>
                <w:sz w:val="14"/>
                <w:szCs w:val="14"/>
              </w:rPr>
              <w:t>possesso  di</w:t>
            </w:r>
            <w:proofErr w:type="gramEnd"/>
            <w:r w:rsidRPr="003A443E">
              <w:rPr>
                <w:rFonts w:ascii="Arial" w:eastAsia="Times New Roman" w:hAnsi="Arial" w:cs="Arial"/>
                <w:b/>
                <w:bCs/>
                <w:color w:val="000000"/>
                <w:sz w:val="14"/>
                <w:szCs w:val="14"/>
              </w:rPr>
              <w:t xml:space="preserve">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proofErr w:type="gramStart"/>
            <w:r>
              <w:rPr>
                <w:rFonts w:ascii="Arial" w:hAnsi="Arial" w:cs="Arial"/>
                <w:sz w:val="15"/>
                <w:szCs w:val="15"/>
              </w:rPr>
              <w:t>[ ]</w:t>
            </w:r>
            <w:proofErr w:type="gramEnd"/>
            <w:r>
              <w:rPr>
                <w:rFonts w:ascii="Arial" w:hAnsi="Arial" w:cs="Arial"/>
                <w:sz w:val="15"/>
                <w:szCs w:val="15"/>
              </w:rPr>
              <w:t xml:space="preserve"> Sì [ ] No</w:t>
            </w:r>
          </w:p>
        </w:tc>
      </w:tr>
      <w:tr w:rsidR="00A23B3E"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xml:space="preserve">) del </w:t>
            </w:r>
            <w:proofErr w:type="gramStart"/>
            <w:r w:rsidRPr="003A443E">
              <w:rPr>
                <w:rFonts w:ascii="Arial" w:hAnsi="Arial" w:cs="Arial"/>
                <w:color w:val="000000"/>
                <w:sz w:val="14"/>
                <w:szCs w:val="14"/>
              </w:rPr>
              <w:t>Codice  (</w:t>
            </w:r>
            <w:proofErr w:type="gramEnd"/>
            <w:r w:rsidRPr="003A443E">
              <w:rPr>
                <w:rFonts w:ascii="Arial" w:hAnsi="Arial" w:cs="Arial"/>
                <w:color w:val="000000"/>
                <w:sz w:val="14"/>
                <w:szCs w:val="14"/>
              </w:rPr>
              <w:t>capofila, responsabile di compi</w:t>
            </w:r>
            <w:r w:rsidR="001F35A9" w:rsidRPr="003A443E">
              <w:rPr>
                <w:rFonts w:ascii="Arial" w:hAnsi="Arial" w:cs="Arial"/>
                <w:color w:val="000000"/>
                <w:sz w:val="14"/>
                <w:szCs w:val="14"/>
              </w:rPr>
              <w:t xml:space="preserve">ti </w:t>
            </w:r>
            <w:proofErr w:type="spellStart"/>
            <w:r w:rsidR="001F35A9" w:rsidRPr="003A443E">
              <w:rPr>
                <w:rFonts w:ascii="Arial" w:hAnsi="Arial" w:cs="Arial"/>
                <w:color w:val="000000"/>
                <w:sz w:val="14"/>
                <w:szCs w:val="14"/>
              </w:rPr>
              <w:t>specifici,ecc</w:t>
            </w:r>
            <w:proofErr w:type="spellEnd"/>
            <w:r w:rsidR="001F35A9" w:rsidRPr="003A443E">
              <w:rPr>
                <w:rFonts w:ascii="Arial" w:hAnsi="Arial" w:cs="Arial"/>
                <w:color w:val="000000"/>
                <w:sz w:val="14"/>
                <w:szCs w:val="14"/>
              </w:rPr>
              <w:t>.</w:t>
            </w:r>
            <w:r w:rsidRPr="003A443E">
              <w:rPr>
                <w:rFonts w:ascii="Arial" w:hAnsi="Arial" w:cs="Arial"/>
                <w:color w:val="000000"/>
                <w:sz w:val="14"/>
                <w:szCs w:val="14"/>
              </w:rPr>
              <w:t>):</w:t>
            </w:r>
          </w:p>
          <w:p w:rsidR="00A23B3E" w:rsidRPr="003A443E" w:rsidRDefault="00A23B3E">
            <w:pPr>
              <w:pStyle w:val="Text1"/>
              <w:spacing w:before="0" w:after="0"/>
              <w:ind w:left="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color w:val="000000"/>
              </w:rPr>
            </w:pPr>
            <w:r w:rsidRPr="003A443E">
              <w:rPr>
                <w:rFonts w:ascii="Arial" w:hAnsi="Arial" w:cs="Arial"/>
                <w:color w:val="000000"/>
                <w:sz w:val="15"/>
                <w:szCs w:val="15"/>
              </w:rPr>
              <w:t>d): [</w:t>
            </w:r>
            <w:proofErr w:type="gramStart"/>
            <w:r w:rsidRPr="003A443E">
              <w:rPr>
                <w:rFonts w:ascii="Arial" w:hAnsi="Arial" w:cs="Arial"/>
                <w:color w:val="000000"/>
                <w:sz w:val="15"/>
                <w:szCs w:val="15"/>
              </w:rPr>
              <w:t>……</w:t>
            </w:r>
            <w:r w:rsidR="003E7810">
              <w:rPr>
                <w:rFonts w:ascii="Arial" w:hAnsi="Arial" w:cs="Arial"/>
                <w:color w:val="000000"/>
                <w:sz w:val="15"/>
                <w:szCs w:val="15"/>
              </w:rPr>
              <w:t>.</w:t>
            </w:r>
            <w:proofErr w:type="gramEnd"/>
            <w:r w:rsidRPr="003A443E">
              <w:rPr>
                <w:rFonts w:ascii="Arial" w:hAnsi="Arial" w:cs="Arial"/>
                <w:color w:val="000000"/>
                <w:sz w:val="15"/>
                <w:szCs w:val="15"/>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w:t>
            </w:r>
          </w:p>
        </w:tc>
      </w:tr>
    </w:tbl>
    <w:p w:rsidR="00A23B3E" w:rsidRPr="00AA5F93" w:rsidRDefault="00A23B3E">
      <w:pPr>
        <w:pStyle w:val="SectionTitle"/>
        <w:spacing w:before="0" w:after="0"/>
        <w:jc w:val="both"/>
        <w:rPr>
          <w:rFonts w:ascii="Arial" w:hAnsi="Arial" w:cs="Arial"/>
          <w:b w:val="0"/>
          <w:caps/>
          <w:sz w:val="10"/>
          <w:szCs w:val="10"/>
        </w:rPr>
      </w:pPr>
    </w:p>
    <w:p w:rsidR="00A23B3E" w:rsidRPr="00AA5F93" w:rsidRDefault="00A23B3E">
      <w:pPr>
        <w:pStyle w:val="SectionTitle"/>
        <w:spacing w:before="0" w:after="0"/>
        <w:jc w:val="both"/>
        <w:rPr>
          <w:rFonts w:ascii="Arial" w:hAnsi="Arial" w:cs="Arial"/>
          <w:b w:val="0"/>
          <w:caps/>
          <w:sz w:val="12"/>
          <w:szCs w:val="12"/>
        </w:rPr>
      </w:pPr>
    </w:p>
    <w:p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r>
              <w:rPr>
                <w:rFonts w:ascii="Arial" w:hAnsi="Arial" w:cs="Arial"/>
                <w:sz w:val="14"/>
                <w:szCs w:val="14"/>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bl>
    <w:p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Risposta:</w:t>
            </w: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p>
          <w:p w:rsidR="00A23B3E" w:rsidRDefault="00A23B3E">
            <w:pPr>
              <w:rPr>
                <w:rFonts w:ascii="Arial" w:hAnsi="Arial" w:cs="Arial"/>
                <w:color w:val="000000"/>
                <w:sz w:val="15"/>
                <w:szCs w:val="15"/>
              </w:rPr>
            </w:pPr>
          </w:p>
          <w:p w:rsidR="00CA04F3" w:rsidRPr="003A443E" w:rsidRDefault="00CA04F3">
            <w:pPr>
              <w:rPr>
                <w:rFonts w:ascii="Arial" w:hAnsi="Arial" w:cs="Arial"/>
                <w:color w:val="000000"/>
                <w:sz w:val="15"/>
                <w:szCs w:val="15"/>
              </w:rPr>
            </w:pPr>
          </w:p>
          <w:p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rsidP="00CA04F3">
            <w:pPr>
              <w:spacing w:after="240"/>
              <w:rPr>
                <w:color w:val="000000"/>
              </w:rPr>
            </w:pPr>
            <w:r w:rsidRPr="003A443E">
              <w:rPr>
                <w:rFonts w:ascii="Arial" w:hAnsi="Arial" w:cs="Arial"/>
                <w:color w:val="000000"/>
                <w:sz w:val="14"/>
                <w:szCs w:val="14"/>
              </w:rPr>
              <w:t>[………….…]</w:t>
            </w:r>
          </w:p>
        </w:tc>
      </w:tr>
    </w:tbl>
    <w:p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D93877" w:rsidRDefault="00D93877" w:rsidP="00F351F0">
      <w:pPr>
        <w:pStyle w:val="ChapterTitle"/>
        <w:spacing w:before="0" w:after="0"/>
        <w:jc w:val="left"/>
        <w:rPr>
          <w:rFonts w:ascii="Arial" w:hAnsi="Arial" w:cs="Arial"/>
          <w:b w:val="0"/>
          <w:caps/>
          <w:sz w:val="14"/>
          <w:szCs w:val="14"/>
        </w:rPr>
      </w:pPr>
    </w:p>
    <w:p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 xml:space="preserve">subappaltatori sulle cui capacità l'operatore economico non </w:t>
      </w:r>
      <w:proofErr w:type="gramStart"/>
      <w:r w:rsidRPr="003A443E">
        <w:rPr>
          <w:rFonts w:ascii="Arial" w:hAnsi="Arial" w:cs="Arial"/>
          <w:b w:val="0"/>
          <w:caps/>
          <w:color w:val="000000"/>
          <w:sz w:val="14"/>
          <w:szCs w:val="14"/>
        </w:rPr>
        <w:t>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w:t>
      </w:r>
      <w:proofErr w:type="gramEnd"/>
      <w:r w:rsidRPr="003A443E">
        <w:rPr>
          <w:rFonts w:ascii="Arial" w:hAnsi="Arial" w:cs="Arial"/>
          <w:b w:val="0"/>
          <w:caps/>
          <w:color w:val="000000"/>
          <w:sz w:val="14"/>
          <w:szCs w:val="14"/>
        </w:rPr>
        <w:t xml:space="preserve"> (</w:t>
      </w:r>
      <w:r w:rsidRPr="003A443E">
        <w:rPr>
          <w:rFonts w:ascii="Arial" w:hAnsi="Arial" w:cs="Arial"/>
          <w:b w:val="0"/>
          <w:smallCaps/>
          <w:color w:val="000000"/>
          <w:sz w:val="14"/>
          <w:szCs w:val="14"/>
        </w:rPr>
        <w:t>Articolo 105 del Codice - Subappalto)</w:t>
      </w:r>
    </w:p>
    <w:p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0953DC"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r w:rsidRPr="003A443E">
              <w:rPr>
                <w:rFonts w:ascii="Arial" w:hAnsi="Arial" w:cs="Arial"/>
                <w:color w:val="000000"/>
                <w:sz w:val="15"/>
                <w:szCs w:val="15"/>
              </w:rPr>
              <w:br/>
            </w:r>
          </w:p>
          <w:p w:rsidR="00A23B3E" w:rsidRPr="003A443E" w:rsidRDefault="00A23B3E">
            <w:pPr>
              <w:rPr>
                <w:rFonts w:ascii="Arial" w:hAnsi="Arial" w:cs="Arial"/>
                <w:b/>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rsidR="00BB116C" w:rsidRDefault="00BB116C">
            <w:pPr>
              <w:rPr>
                <w:rFonts w:ascii="Arial" w:hAnsi="Arial" w:cs="Arial"/>
                <w:color w:val="000000"/>
                <w:sz w:val="15"/>
                <w:szCs w:val="15"/>
              </w:rPr>
            </w:pP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w:t>
      </w:r>
      <w:proofErr w:type="gramStart"/>
      <w:r w:rsidRPr="003A443E">
        <w:rPr>
          <w:rFonts w:ascii="Arial" w:hAnsi="Arial" w:cs="Arial"/>
          <w:color w:val="000000"/>
          <w:sz w:val="14"/>
          <w:szCs w:val="14"/>
        </w:rPr>
        <w:t>richiede</w:t>
      </w:r>
      <w:proofErr w:type="gramEnd"/>
      <w:r w:rsidRPr="003A443E">
        <w:rPr>
          <w:rFonts w:ascii="Arial" w:hAnsi="Arial" w:cs="Arial"/>
          <w:color w:val="000000"/>
          <w:sz w:val="14"/>
          <w:szCs w:val="14"/>
        </w:rPr>
        <w:t xml:space="preserv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rsidR="00A23B3E" w:rsidRDefault="00A23B3E">
      <w:pPr>
        <w:spacing w:before="0"/>
        <w:rPr>
          <w:rFonts w:ascii="Arial" w:hAnsi="Arial" w:cs="Arial"/>
          <w:b/>
          <w:sz w:val="15"/>
          <w:szCs w:val="15"/>
        </w:rPr>
      </w:pPr>
    </w:p>
    <w:p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sz w:val="14"/>
          <w:szCs w:val="14"/>
        </w:rPr>
        <w:t>Corruzione(</w:t>
      </w:r>
      <w:proofErr w:type="gramEnd"/>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w w:val="0"/>
          <w:sz w:val="14"/>
          <w:szCs w:val="14"/>
          <w:lang w:eastAsia="fr-BE"/>
        </w:rPr>
        <w:t>F</w:t>
      </w:r>
      <w:r w:rsidRPr="003A443E">
        <w:rPr>
          <w:rFonts w:ascii="Arial" w:hAnsi="Arial" w:cs="Arial"/>
          <w:color w:val="000000"/>
          <w:sz w:val="14"/>
          <w:szCs w:val="14"/>
        </w:rPr>
        <w:t>rode(</w:t>
      </w:r>
      <w:proofErr w:type="gramEnd"/>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 xml:space="preserve">Lavoro minorile e altre forme di tratta di esseri </w:t>
      </w:r>
      <w:proofErr w:type="gramStart"/>
      <w:r w:rsidRPr="003A443E">
        <w:rPr>
          <w:rFonts w:ascii="Arial" w:hAnsi="Arial" w:cs="Arial"/>
          <w:color w:val="000000"/>
          <w:sz w:val="14"/>
          <w:szCs w:val="14"/>
        </w:rPr>
        <w:t>umani(</w:t>
      </w:r>
      <w:proofErr w:type="gramEnd"/>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color w:val="000000"/>
              </w:rPr>
            </w:pPr>
            <w:r w:rsidRPr="00EB45DC">
              <w:rPr>
                <w:rFonts w:ascii="Arial" w:hAnsi="Arial" w:cs="Arial"/>
                <w:b/>
                <w:color w:val="000000"/>
                <w:sz w:val="14"/>
                <w:szCs w:val="14"/>
              </w:rPr>
              <w:t>Risposta:</w:t>
            </w:r>
          </w:p>
        </w:tc>
      </w:tr>
      <w:tr w:rsidR="00A23B3E"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F575CF" w:rsidRPr="00EB45DC" w:rsidRDefault="00F575CF" w:rsidP="00F575CF">
            <w:pPr>
              <w:rPr>
                <w:rStyle w:val="small"/>
                <w:color w:val="000000"/>
              </w:rPr>
            </w:pPr>
          </w:p>
          <w:p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roofErr w:type="gramStart"/>
            <w:r w:rsidRPr="00EB45DC">
              <w:rPr>
                <w:rFonts w:ascii="Arial" w:hAnsi="Arial" w:cs="Arial"/>
                <w:color w:val="000000"/>
                <w:sz w:val="14"/>
                <w:szCs w:val="14"/>
              </w:rPr>
              <w:t>[ ]</w:t>
            </w:r>
            <w:proofErr w:type="gramEnd"/>
            <w:r w:rsidRPr="00EB45DC">
              <w:rPr>
                <w:rFonts w:ascii="Arial" w:hAnsi="Arial" w:cs="Arial"/>
                <w:color w:val="000000"/>
                <w:sz w:val="14"/>
                <w:szCs w:val="14"/>
              </w:rPr>
              <w:t xml:space="preserve"> Sì [ ] No</w:t>
            </w:r>
          </w:p>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w:t>
            </w:r>
            <w:proofErr w:type="gramStart"/>
            <w:r w:rsidRPr="00EB45DC">
              <w:rPr>
                <w:rFonts w:ascii="Arial" w:hAnsi="Arial" w:cs="Arial"/>
                <w:color w:val="000000"/>
                <w:sz w:val="14"/>
                <w:szCs w:val="14"/>
              </w:rPr>
              <w:t>o  della</w:t>
            </w:r>
            <w:proofErr w:type="gramEnd"/>
            <w:r w:rsidRPr="00EB45DC">
              <w:rPr>
                <w:rFonts w:ascii="Arial" w:hAnsi="Arial" w:cs="Arial"/>
                <w:color w:val="000000"/>
                <w:sz w:val="14"/>
                <w:szCs w:val="14"/>
              </w:rPr>
              <w:t xml:space="preserve">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A23B3E" w:rsidRPr="00EB45DC" w:rsidRDefault="00A23B3E">
            <w:pPr>
              <w:pStyle w:val="Paragrafoelenco1"/>
              <w:spacing w:after="0"/>
              <w:rPr>
                <w:rFonts w:ascii="Arial" w:hAnsi="Arial" w:cs="Arial"/>
                <w:color w:val="000000"/>
                <w:sz w:val="14"/>
                <w:szCs w:val="14"/>
              </w:rPr>
            </w:pPr>
          </w:p>
          <w:p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p>
          <w:p w:rsidR="00FB3543" w:rsidRPr="00EB45DC" w:rsidRDefault="00FB3543">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a) </w:t>
            </w:r>
            <w:proofErr w:type="gramStart"/>
            <w:r w:rsidRPr="00EB45DC">
              <w:rPr>
                <w:rFonts w:ascii="Arial" w:hAnsi="Arial" w:cs="Arial"/>
                <w:color w:val="000000"/>
                <w:sz w:val="14"/>
                <w:szCs w:val="14"/>
              </w:rPr>
              <w:t>Data:[</w:t>
            </w:r>
            <w:proofErr w:type="gramEnd"/>
            <w:r w:rsidRPr="00EB45DC">
              <w:rPr>
                <w:rFonts w:ascii="Arial" w:hAnsi="Arial" w:cs="Arial"/>
                <w:color w:val="000000"/>
                <w:sz w:val="14"/>
                <w:szCs w:val="14"/>
              </w:rPr>
              <w:t xml:space="preserve">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w:t>
            </w:r>
            <w:proofErr w:type="gramStart"/>
            <w:r w:rsidRPr="00EB45DC">
              <w:rPr>
                <w:rFonts w:ascii="Arial" w:hAnsi="Arial" w:cs="Arial"/>
                <w:color w:val="000000"/>
                <w:sz w:val="14"/>
                <w:szCs w:val="14"/>
              </w:rPr>
              <w:t>[..</w:t>
            </w:r>
            <w:proofErr w:type="gramEnd"/>
            <w:r w:rsidRPr="00EB45DC">
              <w:rPr>
                <w:rFonts w:ascii="Arial" w:hAnsi="Arial" w:cs="Arial"/>
                <w:color w:val="000000"/>
                <w:sz w:val="14"/>
                <w:szCs w:val="14"/>
              </w:rPr>
              <w:t xml:space="preserve">…], lettera comma 1, articolo 80 [  ], </w:t>
            </w:r>
          </w:p>
        </w:tc>
      </w:tr>
      <w:tr w:rsidR="00A23B3E"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r>
              <w:rPr>
                <w:rFonts w:ascii="Arial" w:hAnsi="Arial" w:cs="Arial"/>
                <w:sz w:val="14"/>
                <w:szCs w:val="14"/>
              </w:rPr>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 xml:space="preserve">autodisciplina o “Self-Cleaning”,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p>
          <w:p w:rsidR="00A23B3E" w:rsidRDefault="00A46950">
            <w:pPr>
              <w:spacing w:after="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lastRenderedPageBreak/>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270DA2" w:rsidRPr="003A443E" w:rsidRDefault="00270DA2" w:rsidP="005309A4">
            <w:pPr>
              <w:tabs>
                <w:tab w:val="left" w:pos="304"/>
              </w:tabs>
              <w:spacing w:after="0"/>
              <w:jc w:val="both"/>
              <w:rPr>
                <w:rFonts w:ascii="Arial" w:hAnsi="Arial" w:cs="Arial"/>
                <w:color w:val="000000"/>
                <w:sz w:val="14"/>
                <w:szCs w:val="14"/>
              </w:rPr>
            </w:pP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 xml:space="preserve">per le ipotesi 1) e 2 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 xml:space="preserve">se le sentenze di </w:t>
            </w:r>
            <w:proofErr w:type="gramStart"/>
            <w:r w:rsidRPr="003A443E">
              <w:rPr>
                <w:rFonts w:ascii="Arial" w:hAnsi="Arial" w:cs="Arial"/>
                <w:bCs/>
                <w:color w:val="000000"/>
                <w:sz w:val="14"/>
                <w:szCs w:val="14"/>
              </w:rPr>
              <w:t>condanne  sono</w:t>
            </w:r>
            <w:proofErr w:type="gramEnd"/>
            <w:r w:rsidRPr="003A443E">
              <w:rPr>
                <w:rFonts w:ascii="Arial" w:hAnsi="Arial" w:cs="Arial"/>
                <w:bCs/>
                <w:color w:val="000000"/>
                <w:sz w:val="14"/>
                <w:szCs w:val="14"/>
              </w:rPr>
              <w:t xml:space="preserve">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p>
          <w:p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lastRenderedPageBreak/>
              <w:t xml:space="preserve"> </w:t>
            </w:r>
            <w:proofErr w:type="gramStart"/>
            <w:r w:rsidR="00A23B3E" w:rsidRPr="003A443E">
              <w:rPr>
                <w:rFonts w:ascii="Arial" w:hAnsi="Arial" w:cs="Arial"/>
                <w:color w:val="000000"/>
                <w:sz w:val="14"/>
                <w:szCs w:val="14"/>
              </w:rPr>
              <w:t>[ ]</w:t>
            </w:r>
            <w:proofErr w:type="gramEnd"/>
            <w:r w:rsidR="00A23B3E" w:rsidRPr="003A443E">
              <w:rPr>
                <w:rFonts w:ascii="Arial" w:hAnsi="Arial" w:cs="Arial"/>
                <w:color w:val="000000"/>
                <w:sz w:val="14"/>
                <w:szCs w:val="14"/>
              </w:rPr>
              <w:t xml:space="preserve"> Sì [ ] No</w:t>
            </w:r>
          </w:p>
          <w:p w:rsidR="00A46950" w:rsidRPr="003A443E" w:rsidRDefault="00A46950" w:rsidP="00CD3E4F">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spacing w:after="0"/>
              <w:rPr>
                <w:rFonts w:ascii="Arial" w:hAnsi="Arial" w:cs="Arial"/>
                <w:color w:val="000000"/>
                <w:sz w:val="14"/>
                <w:szCs w:val="14"/>
              </w:rPr>
            </w:pPr>
          </w:p>
          <w:p w:rsidR="00CD3E4F" w:rsidRDefault="00CD3E4F">
            <w:pPr>
              <w:spacing w:after="0"/>
              <w:rPr>
                <w:rFonts w:ascii="Arial" w:hAnsi="Arial" w:cs="Arial"/>
                <w:color w:val="000000"/>
                <w:sz w:val="4"/>
                <w:szCs w:val="4"/>
              </w:rPr>
            </w:pPr>
          </w:p>
          <w:p w:rsidR="00CD3E4F" w:rsidRPr="00CD3E4F" w:rsidRDefault="00CD3E4F">
            <w:pPr>
              <w:spacing w:after="0"/>
              <w:rPr>
                <w:rFonts w:ascii="Arial" w:hAnsi="Arial" w:cs="Arial"/>
                <w:color w:val="000000"/>
                <w:sz w:val="4"/>
                <w:szCs w:val="4"/>
              </w:rPr>
            </w:pPr>
          </w:p>
          <w:p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270DA2" w:rsidRPr="003A443E" w:rsidRDefault="00270DA2">
            <w:pPr>
              <w:spacing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rsidR="00270DA2" w:rsidRPr="003A443E" w:rsidRDefault="00270DA2">
            <w:pPr>
              <w:spacing w:after="0"/>
              <w:rPr>
                <w:rFonts w:ascii="Arial" w:hAnsi="Arial" w:cs="Arial"/>
                <w:color w:val="000000"/>
                <w:sz w:val="14"/>
                <w:szCs w:val="14"/>
              </w:rPr>
            </w:pPr>
          </w:p>
          <w:p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rsidR="003E60D1" w:rsidRDefault="003E60D1" w:rsidP="00A46950">
      <w:pPr>
        <w:jc w:val="center"/>
        <w:rPr>
          <w:rFonts w:ascii="Arial" w:hAnsi="Arial" w:cs="Arial"/>
          <w:w w:val="0"/>
          <w:sz w:val="14"/>
          <w:szCs w:val="14"/>
        </w:rPr>
      </w:pPr>
    </w:p>
    <w:p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roofErr w:type="gramStart"/>
            <w:r>
              <w:rPr>
                <w:rFonts w:ascii="Arial" w:hAnsi="Arial" w:cs="Arial"/>
                <w:sz w:val="15"/>
                <w:szCs w:val="15"/>
              </w:rPr>
              <w:t>[ ]</w:t>
            </w:r>
            <w:proofErr w:type="gramEnd"/>
            <w:r>
              <w:rPr>
                <w:rFonts w:ascii="Arial" w:hAnsi="Arial" w:cs="Arial"/>
                <w:sz w:val="15"/>
                <w:szCs w:val="15"/>
              </w:rPr>
              <w:t xml:space="preserve"> Sì [ ] No</w:t>
            </w:r>
          </w:p>
        </w:tc>
      </w:tr>
      <w:tr w:rsidR="00A23B3E">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A23B3E" w:rsidRPr="003A443E" w:rsidRDefault="00A23B3E" w:rsidP="00BF74E1">
            <w:pPr>
              <w:ind w:left="284" w:hanging="284"/>
              <w:jc w:val="both"/>
              <w:rPr>
                <w:color w:val="000000"/>
              </w:rPr>
            </w:pPr>
            <w:r w:rsidRPr="003A443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iret1"/>
              <w:rPr>
                <w:color w:val="000000"/>
              </w:rPr>
            </w:pPr>
            <w:r w:rsidRPr="003A443E">
              <w:rPr>
                <w:rFonts w:ascii="Arial" w:hAnsi="Arial" w:cs="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Contributi previdenziali</w:t>
            </w:r>
          </w:p>
        </w:tc>
      </w:tr>
      <w:tr w:rsidR="00A23B3E">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 xml:space="preserve">(indirizzo web, autorità o organismo di emanazione, riferimento preciso della </w:t>
            </w:r>
            <w:proofErr w:type="gramStart"/>
            <w:r w:rsidR="00A23B3E">
              <w:rPr>
                <w:rFonts w:ascii="Arial" w:hAnsi="Arial" w:cs="Arial"/>
                <w:sz w:val="15"/>
                <w:szCs w:val="15"/>
              </w:rPr>
              <w:t>documentazione)(</w:t>
            </w:r>
            <w:proofErr w:type="gramEnd"/>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rsidR="00A23B3E" w:rsidRDefault="00A23B3E">
            <w:r>
              <w:rPr>
                <w:rFonts w:ascii="Arial" w:hAnsi="Arial" w:cs="Arial"/>
                <w:sz w:val="15"/>
                <w:szCs w:val="15"/>
              </w:rPr>
              <w:lastRenderedPageBreak/>
              <w:t>[……………][……………][…………..…]</w:t>
            </w:r>
          </w:p>
        </w:tc>
      </w:tr>
    </w:tbl>
    <w:p w:rsidR="00A23B3E" w:rsidRDefault="00A23B3E" w:rsidP="00BF74E1">
      <w:pPr>
        <w:pStyle w:val="SectionTitle"/>
        <w:rPr>
          <w:rFonts w:ascii="Arial" w:hAnsi="Arial" w:cs="Arial"/>
          <w:w w:val="0"/>
          <w:sz w:val="15"/>
          <w:szCs w:val="15"/>
        </w:rPr>
      </w:pPr>
      <w:r>
        <w:rPr>
          <w:rFonts w:ascii="Arial" w:hAnsi="Arial" w:cs="Arial"/>
          <w:b w:val="0"/>
          <w:caps/>
          <w:sz w:val="15"/>
          <w:szCs w:val="15"/>
        </w:rPr>
        <w:lastRenderedPageBreak/>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xml:space="preserve">, del </w:t>
            </w:r>
            <w:proofErr w:type="gramStart"/>
            <w:r w:rsidRPr="003A443E">
              <w:rPr>
                <w:rFonts w:ascii="Arial" w:hAnsi="Arial" w:cs="Arial"/>
                <w:color w:val="000000"/>
                <w:sz w:val="15"/>
                <w:szCs w:val="15"/>
              </w:rPr>
              <w:t>Codice ?</w:t>
            </w:r>
            <w:proofErr w:type="gramEnd"/>
          </w:p>
          <w:p w:rsidR="00A23B3E" w:rsidRPr="003A443E" w:rsidRDefault="00A23B3E">
            <w:pPr>
              <w:spacing w:before="0" w:after="0"/>
              <w:rPr>
                <w:rFonts w:ascii="Arial" w:hAnsi="Arial" w:cs="Arial"/>
                <w:color w:val="000000"/>
                <w:sz w:val="15"/>
                <w:szCs w:val="15"/>
              </w:rPr>
            </w:pPr>
          </w:p>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“Self-Cleaning, cfr. articolo 80, comma 7)?</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si  è</w:t>
            </w:r>
            <w:proofErr w:type="gramEnd"/>
            <w:r w:rsidRPr="003A443E">
              <w:rPr>
                <w:rFonts w:ascii="Arial" w:hAnsi="Arial" w:cs="Arial"/>
                <w:color w:val="000000"/>
                <w:sz w:val="14"/>
                <w:szCs w:val="14"/>
              </w:rPr>
              <w:t xml:space="preserve">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rsidR="00A23B3E" w:rsidRPr="003A443E" w:rsidRDefault="00A23B3E">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r w:rsidR="00A23B3E">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rsidR="00A23B3E" w:rsidRPr="003A443E" w:rsidRDefault="00A23B3E" w:rsidP="00DE4996">
            <w:pPr>
              <w:pStyle w:val="NormalLeft"/>
              <w:tabs>
                <w:tab w:val="left" w:pos="162"/>
              </w:tabs>
              <w:spacing w:before="0" w:after="0"/>
              <w:jc w:val="both"/>
              <w:rPr>
                <w:rFonts w:ascii="Arial" w:hAnsi="Arial" w:cs="Arial"/>
                <w:color w:val="000000"/>
                <w:sz w:val="14"/>
                <w:szCs w:val="14"/>
              </w:rPr>
            </w:pPr>
          </w:p>
          <w:p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A23B3E" w:rsidRPr="003A443E" w:rsidRDefault="00A23B3E">
            <w:pPr>
              <w:pStyle w:val="NormalLeft"/>
              <w:spacing w:before="0" w:after="0"/>
              <w:jc w:val="both"/>
              <w:rPr>
                <w:rFonts w:ascii="Arial" w:hAnsi="Arial" w:cs="Arial"/>
                <w:b/>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w:t>
            </w:r>
            <w:proofErr w:type="gramStart"/>
            <w:r w:rsidRPr="003A443E">
              <w:rPr>
                <w:rFonts w:ascii="Arial" w:hAnsi="Arial" w:cs="Arial"/>
                <w:color w:val="000000"/>
                <w:sz w:val="14"/>
                <w:szCs w:val="14"/>
              </w:rPr>
              <w:t>) ?</w:t>
            </w:r>
            <w:proofErr w:type="gramEnd"/>
          </w:p>
          <w:p w:rsidR="00AA2252" w:rsidRDefault="00AA2252" w:rsidP="00F351F0">
            <w:pPr>
              <w:pStyle w:val="NormalLeft"/>
              <w:spacing w:before="0" w:after="0"/>
              <w:ind w:left="162"/>
              <w:jc w:val="both"/>
              <w:rPr>
                <w:b/>
                <w:color w:val="000000"/>
                <w:sz w:val="16"/>
                <w:szCs w:val="16"/>
              </w:rPr>
            </w:pPr>
          </w:p>
          <w:p w:rsidR="00AA2252" w:rsidRDefault="00AA2252" w:rsidP="00F351F0">
            <w:pPr>
              <w:pStyle w:val="NormalLeft"/>
              <w:spacing w:before="0" w:after="0"/>
              <w:ind w:left="162"/>
              <w:jc w:val="both"/>
              <w:rPr>
                <w:b/>
                <w:color w:val="000000"/>
                <w:sz w:val="16"/>
                <w:szCs w:val="16"/>
              </w:rPr>
            </w:pPr>
          </w:p>
          <w:p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AA2252" w:rsidRDefault="00AA2252" w:rsidP="00F351F0">
            <w:pPr>
              <w:pStyle w:val="NormalLeft"/>
              <w:spacing w:before="0" w:after="0"/>
              <w:ind w:left="162"/>
              <w:jc w:val="both"/>
              <w:rPr>
                <w:color w:val="000000"/>
              </w:rPr>
            </w:pPr>
          </w:p>
          <w:p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5E2955" w:rsidRDefault="005E2955" w:rsidP="00F62F53">
            <w:pPr>
              <w:pStyle w:val="NormalLeft"/>
              <w:spacing w:before="0" w:after="0"/>
              <w:ind w:left="162"/>
              <w:jc w:val="both"/>
              <w:rPr>
                <w:rFonts w:ascii="Arial" w:hAnsi="Arial" w:cs="Arial"/>
                <w:color w:val="000000"/>
                <w:sz w:val="14"/>
                <w:szCs w:val="14"/>
              </w:rPr>
            </w:pPr>
          </w:p>
          <w:p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rsidR="00A23B3E" w:rsidRPr="003A443E" w:rsidRDefault="00A23B3E">
            <w:pPr>
              <w:pStyle w:val="NormalLeft"/>
              <w:spacing w:before="0" w:after="0"/>
              <w:jc w:val="both"/>
              <w:rPr>
                <w:rFonts w:ascii="Arial" w:hAnsi="Arial" w:cs="Arial"/>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w:t>
            </w:r>
            <w:proofErr w:type="gramStart"/>
            <w:r w:rsidR="00316FAD" w:rsidRPr="003A443E">
              <w:rPr>
                <w:rFonts w:ascii="Arial" w:hAnsi="Arial" w:cs="Arial"/>
                <w:color w:val="000000"/>
                <w:sz w:val="14"/>
                <w:szCs w:val="14"/>
              </w:rPr>
              <w:t xml:space="preserve">dell’ </w:t>
            </w:r>
            <w:r w:rsidR="00A23B3E" w:rsidRPr="003A443E">
              <w:rPr>
                <w:rFonts w:ascii="Arial" w:hAnsi="Arial" w:cs="Arial"/>
                <w:color w:val="000000"/>
                <w:sz w:val="14"/>
                <w:szCs w:val="14"/>
              </w:rPr>
              <w:t>articolo</w:t>
            </w:r>
            <w:proofErr w:type="gramEnd"/>
            <w:r w:rsidR="00A23B3E" w:rsidRPr="003A443E">
              <w:rPr>
                <w:rFonts w:ascii="Arial" w:hAnsi="Arial" w:cs="Arial"/>
                <w:color w:val="000000"/>
                <w:sz w:val="14"/>
                <w:szCs w:val="14"/>
              </w:rPr>
              <w:t xml:space="preserve">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rsidR="00A23B3E" w:rsidRDefault="00A23B3E">
            <w:pPr>
              <w:pStyle w:val="NormalLeft"/>
              <w:spacing w:before="0" w:after="0"/>
              <w:jc w:val="both"/>
              <w:rPr>
                <w:rFonts w:ascii="Arial" w:hAnsi="Arial" w:cs="Arial"/>
                <w:strike/>
                <w:color w:val="000000"/>
                <w:sz w:val="15"/>
                <w:szCs w:val="15"/>
              </w:rPr>
            </w:pPr>
          </w:p>
          <w:p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Default="00A23B3E">
            <w:pPr>
              <w:spacing w:before="0" w:after="0"/>
              <w:rPr>
                <w:rFonts w:ascii="Arial" w:hAnsi="Arial" w:cs="Arial"/>
                <w:color w:val="000000"/>
                <w:sz w:val="14"/>
                <w:szCs w:val="14"/>
              </w:rPr>
            </w:pPr>
          </w:p>
          <w:p w:rsidR="00F9449A" w:rsidRPr="003A443E"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F9449A"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rsidR="00A23B3E" w:rsidRDefault="00A23B3E">
            <w:pPr>
              <w:spacing w:before="0" w:after="0"/>
              <w:rPr>
                <w:rFonts w:ascii="Arial" w:hAnsi="Arial" w:cs="Arial"/>
                <w:color w:val="000000"/>
              </w:rPr>
            </w:pPr>
          </w:p>
          <w:p w:rsidR="00AA2252" w:rsidRDefault="00AA2252">
            <w:pPr>
              <w:spacing w:before="0" w:after="0"/>
              <w:rPr>
                <w:rFonts w:ascii="Arial" w:hAnsi="Arial" w:cs="Arial"/>
                <w:color w:val="000000"/>
                <w:sz w:val="14"/>
                <w:szCs w:val="14"/>
              </w:rPr>
            </w:pPr>
          </w:p>
          <w:p w:rsidR="005E2955" w:rsidRPr="003A443E" w:rsidRDefault="005E2955" w:rsidP="005E2955">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rsidR="00AA2252" w:rsidRDefault="00AA2252" w:rsidP="006B4D39">
            <w:pPr>
              <w:spacing w:before="0" w:after="0"/>
              <w:rPr>
                <w:rFonts w:ascii="Arial" w:hAnsi="Arial" w:cs="Arial"/>
                <w:color w:val="000000"/>
                <w:sz w:val="14"/>
                <w:szCs w:val="14"/>
              </w:rPr>
            </w:pPr>
          </w:p>
          <w:p w:rsidR="00AA2252" w:rsidRDefault="00AA2252" w:rsidP="006B4D39">
            <w:pPr>
              <w:spacing w:before="0" w:after="0"/>
              <w:rPr>
                <w:rFonts w:ascii="Arial" w:hAnsi="Arial" w:cs="Arial"/>
                <w:color w:val="000000"/>
                <w:sz w:val="14"/>
                <w:szCs w:val="14"/>
              </w:rPr>
            </w:pPr>
          </w:p>
          <w:p w:rsidR="006B4D39"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A2252" w:rsidRDefault="00AA2252" w:rsidP="006B4D39">
            <w:pPr>
              <w:spacing w:before="0" w:after="0"/>
              <w:rPr>
                <w:rFonts w:ascii="Arial" w:hAnsi="Arial" w:cs="Arial"/>
                <w:color w:val="000000"/>
                <w:sz w:val="14"/>
                <w:szCs w:val="14"/>
              </w:rPr>
            </w:pPr>
          </w:p>
          <w:p w:rsidR="00A23B3E"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rsidR="005E2955" w:rsidRDefault="005E2955">
            <w:pPr>
              <w:rPr>
                <w:rFonts w:ascii="Arial" w:hAnsi="Arial" w:cs="Arial"/>
                <w:color w:val="000000"/>
                <w:sz w:val="14"/>
                <w:szCs w:val="14"/>
              </w:rPr>
            </w:pPr>
          </w:p>
          <w:p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rsidR="005E2955" w:rsidRDefault="005E2955" w:rsidP="005E2955">
            <w:pPr>
              <w:spacing w:before="0" w:after="0"/>
              <w:rPr>
                <w:rFonts w:ascii="Arial" w:hAnsi="Arial" w:cs="Arial"/>
                <w:color w:val="000000"/>
                <w:sz w:val="14"/>
                <w:szCs w:val="14"/>
              </w:rPr>
            </w:pPr>
          </w:p>
          <w:p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 xml:space="preserve">gravi illeciti </w:t>
            </w:r>
            <w:proofErr w:type="gramStart"/>
            <w:r w:rsidRPr="003A443E">
              <w:rPr>
                <w:rFonts w:ascii="Arial" w:hAnsi="Arial" w:cs="Arial"/>
                <w:b/>
                <w:color w:val="000000"/>
                <w:sz w:val="15"/>
                <w:szCs w:val="15"/>
              </w:rPr>
              <w:t>professionali</w:t>
            </w:r>
            <w:r w:rsidRPr="003A443E">
              <w:rPr>
                <w:rFonts w:ascii="Arial" w:hAnsi="Arial" w:cs="Arial"/>
                <w:color w:val="000000"/>
                <w:sz w:val="15"/>
                <w:szCs w:val="15"/>
              </w:rPr>
              <w:t>(</w:t>
            </w:r>
            <w:proofErr w:type="gramEnd"/>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w:t>
            </w:r>
            <w:proofErr w:type="gramEnd"/>
            <w:r w:rsidRPr="003A443E">
              <w:rPr>
                <w:rFonts w:ascii="Arial" w:hAnsi="Arial" w:cs="Arial"/>
                <w:color w:val="000000"/>
                <w:sz w:val="14"/>
                <w:szCs w:val="14"/>
              </w:rPr>
              <w:t xml:space="preserve">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rsidR="00A23B3E" w:rsidRPr="003A443E" w:rsidRDefault="00A23B3E">
            <w:pPr>
              <w:rPr>
                <w:rFonts w:ascii="Arial" w:hAnsi="Arial" w:cs="Arial"/>
                <w:b/>
                <w:color w:val="000000"/>
                <w:sz w:val="15"/>
                <w:szCs w:val="15"/>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BB639E" w:rsidRPr="00BB639E" w:rsidRDefault="00BB639E">
            <w:pPr>
              <w:rPr>
                <w:rFonts w:ascii="Arial" w:hAnsi="Arial" w:cs="Arial"/>
                <w:color w:val="000000"/>
                <w:sz w:val="4"/>
                <w:szCs w:val="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 xml:space="preserve">conflitto di </w:t>
            </w:r>
            <w:proofErr w:type="gramStart"/>
            <w:r w:rsidRPr="000953DC">
              <w:rPr>
                <w:rFonts w:ascii="Arial" w:hAnsi="Arial" w:cs="Arial"/>
                <w:b/>
                <w:sz w:val="15"/>
                <w:szCs w:val="15"/>
              </w:rPr>
              <w:t>interessi(</w:t>
            </w:r>
            <w:proofErr w:type="gramEnd"/>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color w:val="FF0000"/>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A23B3E">
            <w:pPr>
              <w:rPr>
                <w:rFonts w:ascii="Arial" w:hAnsi="Arial" w:cs="Arial"/>
                <w:color w:val="FF0000"/>
                <w:sz w:val="15"/>
                <w:szCs w:val="15"/>
              </w:rPr>
            </w:pPr>
          </w:p>
          <w:p w:rsidR="00A23B3E" w:rsidRPr="000953DC" w:rsidRDefault="00A23B3E">
            <w:r w:rsidRPr="000953DC">
              <w:rPr>
                <w:rFonts w:ascii="Arial" w:hAnsi="Arial" w:cs="Arial"/>
                <w:sz w:val="15"/>
                <w:szCs w:val="15"/>
              </w:rPr>
              <w:t xml:space="preserve"> […………………]</w:t>
            </w:r>
          </w:p>
        </w:tc>
      </w:tr>
      <w:tr w:rsidR="00A23B3E"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F351F0">
            <w:pPr>
              <w:rPr>
                <w:rFonts w:ascii="Arial" w:hAnsi="Arial" w:cs="Arial"/>
                <w:color w:val="000000"/>
                <w:sz w:val="15"/>
                <w:szCs w:val="15"/>
              </w:rPr>
            </w:pPr>
          </w:p>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rsidR="00B32C28" w:rsidRPr="001D3A2B" w:rsidRDefault="00B32C28">
            <w:pPr>
              <w:rPr>
                <w:rFonts w:ascii="Arial" w:hAnsi="Arial" w:cs="Arial"/>
                <w:color w:val="000000"/>
                <w:szCs w:val="24"/>
              </w:rPr>
            </w:pPr>
          </w:p>
          <w:p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bl>
    <w:p w:rsidR="006B4D39" w:rsidRDefault="006B4D39" w:rsidP="00BF74E1">
      <w:pPr>
        <w:pStyle w:val="SectionTitle"/>
        <w:rPr>
          <w:rFonts w:ascii="Arial" w:hAnsi="Arial" w:cs="Arial"/>
          <w:b w:val="0"/>
          <w:caps/>
          <w:sz w:val="15"/>
          <w:szCs w:val="15"/>
        </w:rPr>
      </w:pPr>
    </w:p>
    <w:p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w:t>
            </w:r>
            <w:proofErr w:type="gramStart"/>
            <w:r w:rsidRPr="003A443E">
              <w:rPr>
                <w:rFonts w:ascii="Arial" w:hAnsi="Arial" w:cs="Arial"/>
                <w:color w:val="000000"/>
                <w:sz w:val="15"/>
                <w:szCs w:val="15"/>
              </w:rPr>
              <w:t>articolo  80</w:t>
            </w:r>
            <w:proofErr w:type="gramEnd"/>
            <w:r w:rsidRPr="003A443E">
              <w:rPr>
                <w:rFonts w:ascii="Arial" w:hAnsi="Arial" w:cs="Arial"/>
                <w:color w:val="000000"/>
                <w:sz w:val="15"/>
                <w:szCs w:val="15"/>
              </w:rPr>
              <w:t xml:space="preserve">,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 w:rsidRPr="000953DC">
              <w:rPr>
                <w:rFonts w:ascii="Arial" w:hAnsi="Arial" w:cs="Arial"/>
                <w:b/>
                <w:sz w:val="15"/>
                <w:szCs w:val="15"/>
              </w:rPr>
              <w:t>Risposta:</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8"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9"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0"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1"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xml:space="preserve">, con riferimento rispettivamente alle </w:t>
            </w:r>
            <w:r w:rsidRPr="003A443E">
              <w:rPr>
                <w:rFonts w:ascii="Arial" w:hAnsi="Arial" w:cs="Arial"/>
                <w:color w:val="000000"/>
                <w:sz w:val="14"/>
                <w:szCs w:val="14"/>
              </w:rPr>
              <w:lastRenderedPageBreak/>
              <w:t>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4"/>
                <w:szCs w:val="14"/>
              </w:rPr>
            </w:pPr>
            <w:proofErr w:type="gramStart"/>
            <w:r w:rsidRPr="000953DC">
              <w:rPr>
                <w:rFonts w:ascii="Arial" w:hAnsi="Arial" w:cs="Arial"/>
                <w:sz w:val="14"/>
                <w:szCs w:val="14"/>
              </w:rPr>
              <w:lastRenderedPageBreak/>
              <w:t>[ ]</w:t>
            </w:r>
            <w:proofErr w:type="gramEnd"/>
            <w:r w:rsidRPr="000953DC">
              <w:rPr>
                <w:rFonts w:ascii="Arial" w:hAnsi="Arial" w:cs="Arial"/>
                <w:sz w:val="14"/>
                <w:szCs w:val="14"/>
              </w:rPr>
              <w:t xml:space="preserve"> Sì [ ] No</w:t>
            </w:r>
          </w:p>
          <w:p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A23B3E" w:rsidRPr="000953DC" w:rsidRDefault="00A23B3E">
            <w:r w:rsidRPr="000953DC">
              <w:rPr>
                <w:rFonts w:ascii="Arial" w:hAnsi="Arial" w:cs="Arial"/>
                <w:sz w:val="14"/>
                <w:szCs w:val="14"/>
              </w:rPr>
              <w:lastRenderedPageBreak/>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121BF6" w:rsidRDefault="00A23B3E">
            <w:pPr>
              <w:rPr>
                <w:rFonts w:ascii="Arial" w:hAnsi="Arial" w:cs="Arial"/>
                <w:color w:val="000000"/>
                <w:sz w:val="14"/>
                <w:szCs w:val="14"/>
              </w:rPr>
            </w:pPr>
            <w:r w:rsidRPr="00121BF6">
              <w:rPr>
                <w:rFonts w:ascii="Arial" w:hAnsi="Arial" w:cs="Arial"/>
                <w:color w:val="000000"/>
                <w:sz w:val="14"/>
                <w:szCs w:val="14"/>
              </w:rPr>
              <w:lastRenderedPageBreak/>
              <w:t xml:space="preserve">L’operatore economico si trova in una delle seguenti </w:t>
            </w:r>
            <w:proofErr w:type="gramStart"/>
            <w:r w:rsidRPr="00121BF6">
              <w:rPr>
                <w:rFonts w:ascii="Arial" w:hAnsi="Arial" w:cs="Arial"/>
                <w:color w:val="000000"/>
                <w:sz w:val="14"/>
                <w:szCs w:val="14"/>
              </w:rPr>
              <w:t>situazioni ?</w:t>
            </w:r>
            <w:proofErr w:type="gramEnd"/>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2" w:anchor="09" w:history="1">
              <w:r w:rsidRPr="00121BF6">
                <w:rPr>
                  <w:rStyle w:val="Collegamentoipertestuale"/>
                  <w:rFonts w:ascii="Arial" w:eastAsia="font283"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3" w:anchor="014" w:history="1">
              <w:r w:rsidRPr="00121BF6">
                <w:rPr>
                  <w:rStyle w:val="Collegamentoipertestuale"/>
                  <w:rFonts w:ascii="Arial" w:eastAsia="font283"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F351F0">
            <w:pPr>
              <w:pStyle w:val="NormaleWeb1"/>
              <w:spacing w:before="0" w:after="0"/>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83" w:hAnsi="Arial" w:cs="Arial"/>
                <w:color w:val="000000"/>
                <w:sz w:val="14"/>
                <w:szCs w:val="14"/>
                <w:u w:val="none"/>
              </w:rPr>
              <w:t>articolo 17 della legge 19 marzo 1990, n. 55</w:t>
            </w:r>
            <w:r w:rsidR="00625142" w:rsidRPr="00121BF6">
              <w:rPr>
                <w:rStyle w:val="Collegamentoipertestuale"/>
                <w:rFonts w:ascii="Arial" w:eastAsia="font283"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rsidR="00625142" w:rsidRPr="00121BF6" w:rsidRDefault="00625142">
            <w:pPr>
              <w:spacing w:before="0" w:after="0"/>
              <w:ind w:left="284" w:hanging="284"/>
              <w:jc w:val="both"/>
              <w:rPr>
                <w:rFonts w:ascii="Arial" w:hAnsi="Arial" w:cs="Arial"/>
                <w:color w:val="000000"/>
                <w:sz w:val="14"/>
                <w:szCs w:val="14"/>
              </w:rPr>
            </w:pPr>
          </w:p>
          <w:p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In caso </w:t>
            </w:r>
            <w:proofErr w:type="gramStart"/>
            <w:r w:rsidRPr="00121BF6">
              <w:rPr>
                <w:rFonts w:ascii="Arial" w:hAnsi="Arial" w:cs="Arial"/>
                <w:color w:val="000000"/>
                <w:sz w:val="14"/>
                <w:szCs w:val="14"/>
              </w:rPr>
              <w:t>affermativo  :</w:t>
            </w:r>
            <w:proofErr w:type="gramEnd"/>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625142" w:rsidRPr="00121BF6" w:rsidRDefault="00625142">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 la violazione è stata </w:t>
            </w:r>
            <w:proofErr w:type="gramStart"/>
            <w:r w:rsidRPr="00121BF6">
              <w:rPr>
                <w:rFonts w:ascii="Arial" w:hAnsi="Arial" w:cs="Arial"/>
                <w:color w:val="000000"/>
                <w:sz w:val="14"/>
                <w:szCs w:val="14"/>
              </w:rPr>
              <w:t>rimossa ?</w:t>
            </w:r>
            <w:proofErr w:type="gramEnd"/>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4" w:anchor="17" w:history="1">
              <w:r w:rsidRPr="00121BF6">
                <w:rPr>
                  <w:rStyle w:val="Collegamentoipertestuale"/>
                  <w:rFonts w:ascii="Arial" w:eastAsia="font283" w:hAnsi="Arial" w:cs="Arial"/>
                  <w:color w:val="000000"/>
                  <w:sz w:val="14"/>
                  <w:szCs w:val="14"/>
                  <w:u w:val="none"/>
                </w:rPr>
                <w:t>a legge 12 marzo 1999, n. 68</w:t>
              </w:r>
            </w:hyperlink>
          </w:p>
          <w:p w:rsidR="00A23B3E" w:rsidRPr="00121BF6" w:rsidRDefault="00A23B3E">
            <w:pPr>
              <w:pStyle w:val="NormaleWeb1"/>
              <w:spacing w:before="0" w:after="0"/>
              <w:ind w:left="284"/>
              <w:jc w:val="both"/>
              <w:rPr>
                <w:rFonts w:eastAsia="font283"/>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eastAsia="font283"/>
                <w:color w:val="000000"/>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6B4D39" w:rsidRPr="00121BF6" w:rsidRDefault="006B4D39">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5" w:anchor="317" w:history="1">
              <w:r w:rsidRPr="00121BF6">
                <w:rPr>
                  <w:rStyle w:val="Collegamentoipertestuale"/>
                  <w:rFonts w:ascii="Arial" w:eastAsia="font283" w:hAnsi="Arial" w:cs="Arial"/>
                  <w:color w:val="000000"/>
                  <w:sz w:val="14"/>
                  <w:szCs w:val="14"/>
                  <w:u w:val="none"/>
                </w:rPr>
                <w:t>articoli 317</w:t>
              </w:r>
            </w:hyperlink>
            <w:r w:rsidRPr="00121BF6">
              <w:rPr>
                <w:rFonts w:ascii="Arial" w:hAnsi="Arial" w:cs="Arial"/>
                <w:color w:val="000000"/>
                <w:sz w:val="14"/>
                <w:szCs w:val="14"/>
              </w:rPr>
              <w:t xml:space="preserve"> e </w:t>
            </w:r>
            <w:hyperlink r:id="rId16" w:anchor="629" w:history="1">
              <w:r w:rsidRPr="00121BF6">
                <w:rPr>
                  <w:rStyle w:val="Collegamentoipertestuale"/>
                  <w:rFonts w:ascii="Arial" w:eastAsia="font283"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w:t>
            </w:r>
            <w:proofErr w:type="gramStart"/>
            <w:r w:rsidR="00625142" w:rsidRPr="00121BF6">
              <w:rPr>
                <w:rFonts w:ascii="Arial" w:hAnsi="Arial" w:cs="Arial"/>
                <w:color w:val="000000"/>
                <w:sz w:val="14"/>
                <w:szCs w:val="14"/>
              </w:rPr>
              <w:t>) ?</w:t>
            </w:r>
            <w:proofErr w:type="gramEnd"/>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7" w:anchor="2359" w:history="1">
              <w:r w:rsidRPr="00121BF6">
                <w:rPr>
                  <w:rStyle w:val="Collegamentoipertestuale"/>
                  <w:rFonts w:ascii="Arial" w:eastAsia="font283"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6A5E21" w:rsidRPr="001D3A2B" w:rsidRDefault="006A5E21" w:rsidP="005309A4">
            <w:pPr>
              <w:jc w:val="both"/>
              <w:rPr>
                <w:rFonts w:ascii="Arial" w:hAnsi="Arial" w:cs="Arial"/>
                <w:color w:val="000000"/>
                <w:sz w:val="4"/>
                <w:szCs w:val="4"/>
              </w:rPr>
            </w:pPr>
          </w:p>
          <w:p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1D3A2B" w:rsidRPr="001D3A2B" w:rsidRDefault="001D3A2B">
            <w:pPr>
              <w:rPr>
                <w:rFonts w:ascii="Arial" w:hAnsi="Arial" w:cs="Arial"/>
                <w:color w:val="000000"/>
                <w:sz w:val="4"/>
                <w:szCs w:val="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rsidR="00F351F0" w:rsidRPr="003A443E" w:rsidRDefault="00F351F0">
            <w:pPr>
              <w:spacing w:before="0" w:after="0"/>
              <w:ind w:left="284" w:hanging="284"/>
              <w:jc w:val="both"/>
              <w:rPr>
                <w:rFonts w:ascii="Arial" w:hAnsi="Arial" w:cs="Arial"/>
                <w:color w:val="000000"/>
                <w:sz w:val="14"/>
                <w:szCs w:val="14"/>
              </w:rPr>
            </w:pPr>
          </w:p>
          <w:p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F351F0" w:rsidRPr="003A443E" w:rsidRDefault="00F351F0">
            <w:pPr>
              <w:rPr>
                <w:rFonts w:ascii="Arial" w:hAnsi="Arial" w:cs="Arial"/>
                <w:color w:val="000000"/>
                <w:sz w:val="14"/>
                <w:szCs w:val="1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p>
          <w:p w:rsidR="005309A4" w:rsidRPr="003A443E" w:rsidRDefault="00A23B3E" w:rsidP="00F351F0">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w:t>
            </w:r>
            <w:proofErr w:type="gramStart"/>
            <w:r w:rsidR="008F12E6" w:rsidRPr="003A443E">
              <w:rPr>
                <w:rFonts w:ascii="Arial" w:hAnsi="Arial" w:cs="Arial"/>
                <w:color w:val="000000"/>
                <w:sz w:val="14"/>
                <w:szCs w:val="14"/>
              </w:rPr>
              <w:t>altro )</w:t>
            </w:r>
            <w:proofErr w:type="gramEnd"/>
            <w:r w:rsidR="008F12E6" w:rsidRPr="003A443E">
              <w:rPr>
                <w:rFonts w:ascii="Arial" w:hAnsi="Arial" w:cs="Arial"/>
                <w:color w:val="000000"/>
                <w:sz w:val="14"/>
                <w:szCs w:val="14"/>
              </w:rPr>
              <w:t xml:space="preserve"> [………..…][……….…][……….…]</w:t>
            </w:r>
          </w:p>
          <w:p w:rsidR="006A5E21" w:rsidRPr="001D3A2B" w:rsidRDefault="006A5E21">
            <w:pPr>
              <w:rPr>
                <w:rFonts w:ascii="Arial" w:hAnsi="Arial" w:cs="Arial"/>
                <w:color w:val="000000"/>
                <w:sz w:val="4"/>
                <w:szCs w:val="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rsidR="001D3A2B" w:rsidRDefault="001D3A2B">
            <w:pPr>
              <w:rPr>
                <w:rFonts w:ascii="Arial" w:hAnsi="Arial" w:cs="Arial"/>
                <w:color w:val="000000"/>
                <w:sz w:val="14"/>
                <w:szCs w:val="14"/>
              </w:rPr>
            </w:pPr>
          </w:p>
          <w:p w:rsidR="00A23B3E" w:rsidRPr="003A443E" w:rsidRDefault="00A23B3E">
            <w:pPr>
              <w:rPr>
                <w:color w:val="000000"/>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C427DB"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t xml:space="preserve">L’operatore </w:t>
            </w:r>
            <w:proofErr w:type="gramStart"/>
            <w:r w:rsidRPr="003A443E">
              <w:rPr>
                <w:rFonts w:ascii="Arial" w:hAnsi="Arial" w:cs="Arial"/>
                <w:color w:val="000000"/>
                <w:sz w:val="14"/>
                <w:szCs w:val="14"/>
              </w:rPr>
              <w:t>economico  si</w:t>
            </w:r>
            <w:proofErr w:type="gramEnd"/>
            <w:r w:rsidRPr="003A443E">
              <w:rPr>
                <w:rFonts w:ascii="Arial" w:hAnsi="Arial" w:cs="Arial"/>
                <w:color w:val="000000"/>
                <w:sz w:val="14"/>
                <w:szCs w:val="14"/>
              </w:rPr>
              <w:t xml:space="preserve">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w:t>
            </w:r>
            <w:r w:rsidRPr="003A443E">
              <w:rPr>
                <w:rFonts w:ascii="Arial" w:hAnsi="Arial" w:cs="Arial"/>
                <w:color w:val="000000"/>
                <w:sz w:val="14"/>
                <w:szCs w:val="14"/>
              </w:rPr>
              <w:lastRenderedPageBreak/>
              <w:t>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 xml:space="preserve">el medesimo operatore </w:t>
            </w:r>
            <w:proofErr w:type="gramStart"/>
            <w:r w:rsidR="001D3A2B">
              <w:rPr>
                <w:rFonts w:ascii="Arial" w:hAnsi="Arial" w:cs="Arial"/>
                <w:color w:val="000000"/>
                <w:sz w:val="14"/>
                <w:szCs w:val="14"/>
              </w:rPr>
              <w:t>economico ?</w:t>
            </w:r>
            <w:proofErr w:type="gramEnd"/>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427DB" w:rsidP="00635C8F">
            <w:pPr>
              <w:rPr>
                <w:rFonts w:ascii="Arial" w:hAnsi="Arial" w:cs="Arial"/>
                <w:color w:val="000000"/>
                <w:sz w:val="15"/>
                <w:szCs w:val="15"/>
              </w:rPr>
            </w:pPr>
            <w:proofErr w:type="gramStart"/>
            <w:r w:rsidRPr="003A443E">
              <w:rPr>
                <w:rFonts w:ascii="Arial" w:hAnsi="Arial" w:cs="Arial"/>
                <w:color w:val="000000"/>
                <w:sz w:val="15"/>
                <w:szCs w:val="15"/>
              </w:rPr>
              <w:lastRenderedPageBreak/>
              <w:t>[ ]</w:t>
            </w:r>
            <w:proofErr w:type="gramEnd"/>
            <w:r w:rsidRPr="003A443E">
              <w:rPr>
                <w:rFonts w:ascii="Arial" w:hAnsi="Arial" w:cs="Arial"/>
                <w:color w:val="000000"/>
                <w:sz w:val="15"/>
                <w:szCs w:val="15"/>
              </w:rPr>
              <w:t xml:space="preserve"> Sì [ ] No</w:t>
            </w:r>
          </w:p>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lastRenderedPageBreak/>
              <w:t xml:space="preserve"> </w:t>
            </w:r>
          </w:p>
        </w:tc>
      </w:tr>
    </w:tbl>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rsidR="00A23B3E" w:rsidRDefault="00A23B3E">
      <w:pPr>
        <w:spacing w:before="0" w:after="0"/>
        <w:rPr>
          <w:rFonts w:ascii="Arial" w:hAnsi="Arial" w:cs="Arial"/>
          <w:sz w:val="17"/>
          <w:szCs w:val="17"/>
        </w:rPr>
      </w:pPr>
    </w:p>
    <w:p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rsidR="00A23B3E" w:rsidRPr="00DE4996" w:rsidRDefault="00A23B3E">
      <w:pPr>
        <w:spacing w:before="0" w:after="0"/>
        <w:rPr>
          <w:rFonts w:ascii="Arial" w:hAnsi="Arial" w:cs="Arial"/>
          <w:sz w:val="16"/>
          <w:szCs w:val="16"/>
        </w:rPr>
      </w:pPr>
    </w:p>
    <w:p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23B3E" w:rsidRDefault="00A23B3E">
      <w:pPr>
        <w:pStyle w:val="Titolo1"/>
        <w:spacing w:before="0" w:after="0"/>
        <w:rPr>
          <w:sz w:val="16"/>
          <w:szCs w:val="16"/>
        </w:rPr>
      </w:pP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roofErr w:type="gramStart"/>
            <w:r>
              <w:rPr>
                <w:rFonts w:ascii="Arial" w:hAnsi="Arial" w:cs="Arial"/>
                <w:w w:val="0"/>
                <w:sz w:val="15"/>
                <w:szCs w:val="15"/>
              </w:rPr>
              <w:t>[ ]</w:t>
            </w:r>
            <w:proofErr w:type="gramEnd"/>
            <w:r>
              <w:rPr>
                <w:rFonts w:ascii="Arial" w:hAnsi="Arial" w:cs="Arial"/>
                <w:w w:val="0"/>
                <w:sz w:val="15"/>
                <w:szCs w:val="15"/>
              </w:rPr>
              <w:t xml:space="preserve"> Sì [ ] No</w:t>
            </w:r>
          </w:p>
        </w:tc>
      </w:tr>
    </w:tbl>
    <w:p w:rsidR="00A23B3E" w:rsidRDefault="00A23B3E">
      <w:pPr>
        <w:pStyle w:val="SectionTitle"/>
        <w:spacing w:after="120"/>
        <w:jc w:val="both"/>
        <w:rPr>
          <w:rFonts w:ascii="Arial" w:hAnsi="Arial" w:cs="Arial"/>
          <w:b w:val="0"/>
          <w:caps/>
          <w:sz w:val="16"/>
          <w:szCs w:val="16"/>
        </w:rPr>
      </w:pPr>
    </w:p>
    <w:p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A23B3E" w:rsidRDefault="00A23B3E">
            <w:pPr>
              <w:pStyle w:val="Paragrafoelenco1"/>
              <w:tabs>
                <w:tab w:val="left" w:pos="284"/>
              </w:tabs>
              <w:ind w:left="284"/>
              <w:rPr>
                <w:rFonts w:ascii="Arial" w:hAnsi="Arial" w:cs="Arial"/>
                <w:sz w:val="15"/>
                <w:szCs w:val="15"/>
              </w:rPr>
            </w:pPr>
          </w:p>
          <w:p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br/>
            </w: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sz w:val="4"/>
          <w:szCs w:val="4"/>
        </w:rPr>
      </w:pPr>
    </w:p>
    <w:p w:rsidR="00A23B3E" w:rsidRDefault="00A23B3E">
      <w:pPr>
        <w:spacing w:before="0"/>
      </w:pPr>
    </w:p>
    <w:p w:rsidR="00A23B3E" w:rsidRDefault="00A23B3E">
      <w:pPr>
        <w:pStyle w:val="SectionTitle"/>
        <w:pageBreakBefore/>
        <w:spacing w:before="0" w:after="0"/>
        <w:jc w:val="both"/>
        <w:rPr>
          <w:rFonts w:ascii="Arial" w:hAnsi="Arial" w:cs="Arial"/>
          <w:b w:val="0"/>
          <w:caps/>
          <w:sz w:val="15"/>
          <w:szCs w:val="15"/>
        </w:rPr>
      </w:pPr>
    </w:p>
    <w:p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284" w:hanging="284"/>
              <w:rPr>
                <w:rFonts w:ascii="Arial" w:hAnsi="Arial" w:cs="Arial"/>
                <w:b/>
                <w:sz w:val="12"/>
                <w:szCs w:val="12"/>
              </w:rPr>
            </w:pPr>
            <w:r>
              <w:rPr>
                <w:rFonts w:ascii="Arial" w:hAnsi="Arial" w:cs="Arial"/>
                <w:sz w:val="15"/>
                <w:szCs w:val="15"/>
              </w:rPr>
              <w:t>1</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23B3E" w:rsidRDefault="00A23B3E">
            <w:pPr>
              <w:ind w:left="284" w:hanging="284"/>
              <w:rPr>
                <w:rFonts w:ascii="Arial" w:hAnsi="Arial" w:cs="Arial"/>
                <w:b/>
                <w:sz w:val="12"/>
                <w:szCs w:val="12"/>
              </w:rPr>
            </w:pPr>
          </w:p>
          <w:p w:rsidR="00A23B3E" w:rsidRDefault="00A23B3E">
            <w:pPr>
              <w:ind w:left="284" w:hanging="284"/>
              <w:rPr>
                <w:rFonts w:ascii="Arial" w:hAnsi="Arial" w:cs="Arial"/>
                <w:sz w:val="12"/>
                <w:szCs w:val="12"/>
              </w:rPr>
            </w:pPr>
            <w:r>
              <w:rPr>
                <w:rFonts w:ascii="Arial" w:hAnsi="Arial" w:cs="Arial"/>
                <w:b/>
                <w:sz w:val="15"/>
                <w:szCs w:val="15"/>
              </w:rPr>
              <w:t>e/o,</w:t>
            </w:r>
          </w:p>
          <w:p w:rsidR="00A23B3E" w:rsidRDefault="00A23B3E">
            <w:pPr>
              <w:ind w:left="284" w:hanging="142"/>
              <w:rPr>
                <w:rFonts w:ascii="Arial" w:hAnsi="Arial" w:cs="Arial"/>
                <w:sz w:val="12"/>
                <w:szCs w:val="12"/>
              </w:rPr>
            </w:pPr>
          </w:p>
          <w:p w:rsidR="00A23B3E" w:rsidRDefault="00A23B3E">
            <w:pPr>
              <w:ind w:left="284" w:hanging="284"/>
              <w:rPr>
                <w:rFonts w:ascii="Arial" w:hAnsi="Arial" w:cs="Arial"/>
                <w:sz w:val="15"/>
                <w:szCs w:val="15"/>
              </w:rPr>
            </w:pPr>
            <w:r>
              <w:rPr>
                <w:rFonts w:ascii="Arial" w:hAnsi="Arial" w:cs="Arial"/>
                <w:sz w:val="15"/>
                <w:szCs w:val="15"/>
              </w:rPr>
              <w:t>1</w:t>
            </w:r>
            <w:proofErr w:type="gramStart"/>
            <w:r>
              <w:rPr>
                <w:rFonts w:ascii="Arial" w:hAnsi="Arial" w:cs="Arial"/>
                <w:sz w:val="15"/>
                <w:szCs w:val="15"/>
              </w:rPr>
              <w:t>b)  Il</w:t>
            </w:r>
            <w:proofErr w:type="gramEnd"/>
            <w:r>
              <w:rPr>
                <w:rFonts w:ascii="Arial" w:hAnsi="Arial" w:cs="Arial"/>
                <w:sz w:val="15"/>
                <w:szCs w:val="15"/>
              </w:rPr>
              <w:t xml:space="preserve">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roofErr w:type="gramStart"/>
            <w:r>
              <w:rPr>
                <w:rFonts w:ascii="Arial" w:hAnsi="Arial" w:cs="Arial"/>
                <w:sz w:val="15"/>
                <w:szCs w:val="15"/>
              </w:rPr>
              <w:t>esercizio:  [</w:t>
            </w:r>
            <w:proofErr w:type="gramEnd"/>
            <w:r>
              <w:rPr>
                <w:rFonts w:ascii="Arial" w:hAnsi="Arial" w:cs="Arial"/>
                <w:sz w:val="15"/>
                <w:szCs w:val="15"/>
              </w:rPr>
              <w:t>……]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ind w:left="284" w:hanging="284"/>
              <w:jc w:val="both"/>
              <w:rPr>
                <w:rFonts w:ascii="Arial" w:hAnsi="Arial" w:cs="Arial"/>
                <w:b/>
                <w:sz w:val="15"/>
                <w:szCs w:val="15"/>
              </w:rPr>
            </w:pPr>
            <w:r>
              <w:rPr>
                <w:rFonts w:ascii="Arial" w:hAnsi="Arial" w:cs="Arial"/>
                <w:sz w:val="15"/>
                <w:szCs w:val="15"/>
              </w:rPr>
              <w:t>2</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23B3E" w:rsidRDefault="00A23B3E">
            <w:pPr>
              <w:rPr>
                <w:rFonts w:ascii="Arial" w:hAnsi="Arial" w:cs="Arial"/>
                <w:sz w:val="15"/>
                <w:szCs w:val="15"/>
              </w:rPr>
            </w:pPr>
            <w:r>
              <w:rPr>
                <w:rFonts w:ascii="Arial" w:hAnsi="Arial" w:cs="Arial"/>
                <w:b/>
                <w:sz w:val="15"/>
                <w:szCs w:val="15"/>
              </w:rPr>
              <w:t>e/o,</w:t>
            </w:r>
          </w:p>
          <w:p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w:t>
            </w:r>
            <w:proofErr w:type="gramStart"/>
            <w:r>
              <w:rPr>
                <w:rFonts w:ascii="Arial" w:hAnsi="Arial" w:cs="Arial"/>
                <w:sz w:val="15"/>
                <w:szCs w:val="15"/>
              </w:rPr>
              <w:t>…]valuta</w:t>
            </w:r>
            <w:proofErr w:type="gramEnd"/>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 valuta</w:t>
            </w:r>
          </w:p>
          <w:p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lastRenderedPageBreak/>
              <w:t>[…………..][……….…][………..…]</w:t>
            </w:r>
          </w:p>
        </w:tc>
      </w:tr>
    </w:tbl>
    <w:p w:rsidR="00A23B3E" w:rsidRDefault="00A23B3E">
      <w:pPr>
        <w:pStyle w:val="SectionTitle"/>
        <w:spacing w:before="0" w:after="0"/>
        <w:jc w:val="both"/>
        <w:rPr>
          <w:rFonts w:ascii="Arial" w:hAnsi="Arial" w:cs="Arial"/>
          <w:caps/>
          <w:sz w:val="15"/>
          <w:szCs w:val="15"/>
        </w:rPr>
      </w:pPr>
    </w:p>
    <w:p w:rsidR="00A23B3E" w:rsidRDefault="00A23B3E">
      <w:pPr>
        <w:pStyle w:val="Titolo1"/>
        <w:spacing w:before="0" w:after="0"/>
        <w:ind w:left="850"/>
        <w:rPr>
          <w:sz w:val="16"/>
          <w:szCs w:val="16"/>
        </w:rPr>
      </w:pPr>
    </w:p>
    <w:p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A23B3E" w:rsidRPr="003A443E" w:rsidRDefault="00A23B3E">
      <w:pPr>
        <w:pStyle w:val="Titolo1"/>
        <w:spacing w:before="0" w:after="0"/>
        <w:ind w:left="850"/>
        <w:rPr>
          <w:color w:val="000000"/>
          <w:sz w:val="16"/>
          <w:szCs w:val="16"/>
        </w:rPr>
      </w:pP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 xml:space="preserve">durante il periodo di </w:t>
            </w:r>
            <w:proofErr w:type="gramStart"/>
            <w:r>
              <w:rPr>
                <w:rFonts w:ascii="Arial" w:hAnsi="Arial" w:cs="Arial"/>
                <w:sz w:val="15"/>
                <w:szCs w:val="15"/>
              </w:rPr>
              <w:t>riferimento(</w:t>
            </w:r>
            <w:proofErr w:type="gramEnd"/>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r>
            <w:proofErr w:type="gramStart"/>
            <w:r>
              <w:rPr>
                <w:rFonts w:ascii="Arial" w:hAnsi="Arial" w:cs="Arial"/>
                <w:sz w:val="15"/>
                <w:szCs w:val="15"/>
              </w:rPr>
              <w:t>Lavori:  [</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4"/>
                <w:szCs w:val="14"/>
              </w:rPr>
            </w:pPr>
            <w:r>
              <w:rPr>
                <w:rFonts w:ascii="Arial" w:hAnsi="Arial" w:cs="Arial"/>
                <w:sz w:val="15"/>
                <w:szCs w:val="15"/>
              </w:rPr>
              <w:t>1</w:t>
            </w:r>
            <w:proofErr w:type="gramStart"/>
            <w:r>
              <w:rPr>
                <w:rFonts w:ascii="Arial" w:hAnsi="Arial" w:cs="Arial"/>
                <w:sz w:val="15"/>
                <w:szCs w:val="15"/>
              </w:rPr>
              <w:t xml:space="preserve">b)   </w:t>
            </w:r>
            <w:proofErr w:type="gramEnd"/>
            <w:r>
              <w:rPr>
                <w:rFonts w:ascii="Arial" w:hAnsi="Arial" w:cs="Arial"/>
                <w:sz w:val="15"/>
                <w:szCs w:val="15"/>
              </w:rPr>
              <w:t xml:space="preserve">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 xml:space="preserve">Indicare nell'elenco gli importi, le date e i destinatari, pubblici o </w:t>
            </w:r>
            <w:proofErr w:type="gramStart"/>
            <w:r>
              <w:rPr>
                <w:rFonts w:ascii="Arial" w:hAnsi="Arial" w:cs="Arial"/>
                <w:sz w:val="14"/>
                <w:szCs w:val="14"/>
              </w:rPr>
              <w:t>privati(</w:t>
            </w:r>
            <w:proofErr w:type="gramEnd"/>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destinatari</w:t>
                  </w:r>
                </w:p>
              </w:tc>
            </w:tr>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r>
          </w:tbl>
          <w:p w:rsidR="00A23B3E" w:rsidRDefault="00A23B3E">
            <w:pPr>
              <w:rPr>
                <w:rFonts w:ascii="Arial" w:hAnsi="Arial" w:cs="Arial"/>
                <w:sz w:val="15"/>
                <w:szCs w:val="15"/>
              </w:rPr>
            </w:pP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proofErr w:type="gramStart"/>
            <w:r>
              <w:rPr>
                <w:rFonts w:ascii="Arial" w:hAnsi="Arial" w:cs="Arial"/>
                <w:b/>
                <w:sz w:val="15"/>
                <w:szCs w:val="15"/>
              </w:rPr>
              <w:t>verifiche</w:t>
            </w:r>
            <w:r>
              <w:rPr>
                <w:rFonts w:ascii="Arial" w:hAnsi="Arial" w:cs="Arial"/>
                <w:sz w:val="15"/>
                <w:szCs w:val="15"/>
              </w:rPr>
              <w:t>(</w:t>
            </w:r>
            <w:proofErr w:type="gramEnd"/>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p>
          <w:p w:rsidR="00350D7E" w:rsidRDefault="00350D7E">
            <w:pPr>
              <w:rPr>
                <w:rFonts w:ascii="Arial" w:hAnsi="Arial" w:cs="Arial"/>
                <w:sz w:val="15"/>
                <w:szCs w:val="15"/>
              </w:rPr>
            </w:pPr>
          </w:p>
          <w:p w:rsidR="00350D7E" w:rsidRDefault="00350D7E"/>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23B3E" w:rsidRDefault="00A23B3E">
            <w:pPr>
              <w:rPr>
                <w:rFonts w:ascii="Arial" w:hAnsi="Arial" w:cs="Arial"/>
                <w:b/>
                <w:i/>
                <w:sz w:val="15"/>
                <w:szCs w:val="15"/>
              </w:rPr>
            </w:pPr>
            <w:r>
              <w:rPr>
                <w:rFonts w:ascii="Arial" w:hAnsi="Arial" w:cs="Arial"/>
                <w:sz w:val="15"/>
                <w:szCs w:val="15"/>
              </w:rPr>
              <w:t>a)       lo stesso prestatore di servizi o imprenditore,</w:t>
            </w:r>
          </w:p>
          <w:p w:rsidR="00A23B3E" w:rsidRDefault="00A23B3E">
            <w:pPr>
              <w:ind w:left="426"/>
              <w:rPr>
                <w:rFonts w:ascii="Arial" w:hAnsi="Arial" w:cs="Arial"/>
                <w:sz w:val="15"/>
                <w:szCs w:val="15"/>
              </w:rPr>
            </w:pPr>
            <w:r>
              <w:rPr>
                <w:rFonts w:ascii="Arial" w:hAnsi="Arial" w:cs="Arial"/>
                <w:b/>
                <w:i/>
                <w:sz w:val="15"/>
                <w:szCs w:val="15"/>
              </w:rPr>
              <w:lastRenderedPageBreak/>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lastRenderedPageBreak/>
              <w:br/>
            </w:r>
          </w:p>
          <w:p w:rsidR="00A23B3E" w:rsidRDefault="00A23B3E">
            <w:pPr>
              <w:rPr>
                <w:rFonts w:ascii="Arial" w:hAnsi="Arial" w:cs="Arial"/>
                <w:sz w:val="15"/>
                <w:szCs w:val="15"/>
              </w:rPr>
            </w:pPr>
            <w:r>
              <w:rPr>
                <w:rFonts w:ascii="Arial" w:hAnsi="Arial" w:cs="Arial"/>
                <w:sz w:val="15"/>
                <w:szCs w:val="15"/>
              </w:rPr>
              <w:br/>
              <w:t>a) [………..…]</w:t>
            </w:r>
            <w:r>
              <w:rPr>
                <w:rFonts w:ascii="Arial" w:hAnsi="Arial" w:cs="Arial"/>
                <w:sz w:val="15"/>
                <w:szCs w:val="15"/>
              </w:rPr>
              <w:br/>
            </w:r>
            <w:r>
              <w:rPr>
                <w:rFonts w:ascii="Arial" w:hAnsi="Arial" w:cs="Arial"/>
                <w:sz w:val="15"/>
                <w:szCs w:val="15"/>
              </w:rPr>
              <w:lastRenderedPageBreak/>
              <w:br/>
            </w:r>
          </w:p>
          <w:p w:rsidR="00A23B3E" w:rsidRDefault="00A23B3E">
            <w:r>
              <w:rPr>
                <w:rFonts w:ascii="Arial" w:hAnsi="Arial" w:cs="Arial"/>
                <w:sz w:val="15"/>
                <w:szCs w:val="15"/>
              </w:rPr>
              <w:br/>
              <w:t>b)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t>Anno, organico medio annuo:</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Anno, numero di dirigenti</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pP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 xml:space="preserve">intende eventualmente </w:t>
            </w:r>
            <w:proofErr w:type="gramStart"/>
            <w:r>
              <w:rPr>
                <w:rFonts w:ascii="Arial" w:hAnsi="Arial" w:cs="Arial"/>
                <w:b/>
                <w:sz w:val="15"/>
                <w:szCs w:val="15"/>
              </w:rPr>
              <w:t>subappaltare</w:t>
            </w:r>
            <w:r>
              <w:rPr>
                <w:rFonts w:ascii="Arial" w:hAnsi="Arial" w:cs="Arial"/>
                <w:sz w:val="15"/>
                <w:szCs w:val="15"/>
              </w:rPr>
              <w:t>(</w:t>
            </w:r>
            <w:proofErr w:type="gramEnd"/>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pPr>
              <w:spacing w:before="0" w:after="0"/>
              <w:rPr>
                <w:rFonts w:ascii="Arial" w:hAnsi="Arial" w:cs="Arial"/>
                <w:sz w:val="15"/>
                <w:szCs w:val="15"/>
              </w:rPr>
            </w:pPr>
            <w:r>
              <w:rPr>
                <w:rFonts w:ascii="Arial" w:hAnsi="Arial" w:cs="Arial"/>
                <w:sz w:val="15"/>
                <w:szCs w:val="15"/>
              </w:rPr>
              <w:t>[………..…][………….…][………….…]</w:t>
            </w:r>
          </w:p>
          <w:p w:rsidR="002E43BE" w:rsidRDefault="002E43BE">
            <w:pPr>
              <w:spacing w:before="0" w:after="0"/>
            </w:pP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A23B3E" w:rsidRPr="003A443E" w:rsidRDefault="00A23B3E">
            <w:pPr>
              <w:rPr>
                <w:color w:val="000000"/>
              </w:rPr>
            </w:pPr>
            <w:r w:rsidRPr="003A443E">
              <w:rPr>
                <w:rFonts w:ascii="Arial" w:hAnsi="Arial" w:cs="Arial"/>
                <w:color w:val="000000"/>
                <w:sz w:val="15"/>
                <w:szCs w:val="15"/>
              </w:rPr>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t xml:space="preserve">(indirizzo web, autorità o organismo di emanazione, riferimento preciso della documentazione): </w:t>
            </w:r>
          </w:p>
          <w:p w:rsidR="00A23B3E" w:rsidRPr="003A443E" w:rsidRDefault="00A23B3E">
            <w:pPr>
              <w:rPr>
                <w:color w:val="000000"/>
              </w:rPr>
            </w:pPr>
            <w:r w:rsidRPr="003A443E">
              <w:rPr>
                <w:rFonts w:ascii="Arial" w:hAnsi="Arial" w:cs="Arial"/>
                <w:color w:val="000000"/>
                <w:sz w:val="15"/>
                <w:szCs w:val="15"/>
              </w:rPr>
              <w:lastRenderedPageBreak/>
              <w:t>[…………..][……….…][………..…]</w:t>
            </w:r>
          </w:p>
        </w:tc>
      </w:tr>
    </w:tbl>
    <w:p w:rsidR="00A23B3E" w:rsidRPr="003A443E" w:rsidRDefault="00A23B3E">
      <w:pPr>
        <w:jc w:val="both"/>
        <w:rPr>
          <w:rFonts w:ascii="Arial" w:hAnsi="Arial" w:cs="Arial"/>
          <w:color w:val="000000"/>
          <w:sz w:val="15"/>
          <w:szCs w:val="15"/>
        </w:rPr>
      </w:pPr>
    </w:p>
    <w:p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 xml:space="preserve"> […………][……..…][……..…]</w:t>
            </w:r>
          </w:p>
        </w:tc>
      </w:tr>
    </w:tbl>
    <w:p w:rsidR="00A23B3E" w:rsidRDefault="00A23B3E">
      <w:pPr>
        <w:rPr>
          <w:rFonts w:ascii="Arial" w:hAnsi="Arial" w:cs="Arial"/>
          <w:sz w:val="15"/>
          <w:szCs w:val="15"/>
        </w:rPr>
      </w:pPr>
    </w:p>
    <w:p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w:t>
            </w:r>
            <w:proofErr w:type="gramStart"/>
            <w:r>
              <w:rPr>
                <w:rFonts w:ascii="Arial" w:hAnsi="Arial" w:cs="Arial"/>
                <w:w w:val="0"/>
                <w:sz w:val="15"/>
                <w:szCs w:val="15"/>
              </w:rPr>
              <w:t>indicato :</w:t>
            </w:r>
            <w:proofErr w:type="gramEnd"/>
          </w:p>
          <w:p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w:t>
            </w:r>
            <w:proofErr w:type="gramStart"/>
            <w:r>
              <w:rPr>
                <w:rFonts w:ascii="Arial" w:hAnsi="Arial" w:cs="Arial"/>
                <w:sz w:val="15"/>
                <w:szCs w:val="15"/>
              </w:rPr>
              <w:t>…….</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rsidR="00A23B3E" w:rsidRDefault="00A23B3E">
      <w:pPr>
        <w:pStyle w:val="ChapterTitle"/>
        <w:jc w:val="both"/>
        <w:rPr>
          <w:rFonts w:ascii="Arial" w:hAnsi="Arial" w:cs="Arial"/>
          <w:sz w:val="15"/>
          <w:szCs w:val="15"/>
        </w:rPr>
      </w:pPr>
    </w:p>
    <w:p w:rsidR="00A23B3E" w:rsidRDefault="00A23B3E" w:rsidP="00BF74E1">
      <w:pPr>
        <w:pStyle w:val="ChapterTitle"/>
        <w:rPr>
          <w:rFonts w:ascii="Arial" w:hAnsi="Arial" w:cs="Arial"/>
          <w:i/>
          <w:sz w:val="15"/>
          <w:szCs w:val="15"/>
        </w:rPr>
      </w:pPr>
      <w:r>
        <w:rPr>
          <w:sz w:val="19"/>
          <w:szCs w:val="19"/>
        </w:rPr>
        <w:t>Parte VI: Dichiarazioni finali</w:t>
      </w:r>
    </w:p>
    <w:p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w:t>
      </w:r>
      <w:proofErr w:type="gramStart"/>
      <w:r w:rsidRPr="003A443E">
        <w:rPr>
          <w:rFonts w:ascii="Arial" w:hAnsi="Arial" w:cs="Arial"/>
          <w:i/>
          <w:color w:val="000000"/>
          <w:sz w:val="15"/>
          <w:szCs w:val="15"/>
        </w:rPr>
        <w:t>articoli  40</w:t>
      </w:r>
      <w:proofErr w:type="gramEnd"/>
      <w:r w:rsidRPr="003A443E">
        <w:rPr>
          <w:rFonts w:ascii="Arial" w:hAnsi="Arial" w:cs="Arial"/>
          <w:i/>
          <w:color w:val="000000"/>
          <w:sz w:val="15"/>
          <w:szCs w:val="15"/>
        </w:rPr>
        <w:t xml:space="preserve">,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A23B3E" w:rsidRDefault="00A23B3E">
      <w:pPr>
        <w:rPr>
          <w:rFonts w:ascii="Arial" w:hAnsi="Arial" w:cs="Arial"/>
          <w:i/>
          <w:sz w:val="15"/>
          <w:szCs w:val="15"/>
        </w:rPr>
      </w:pPr>
      <w:r>
        <w:rPr>
          <w:rFonts w:ascii="Arial" w:hAnsi="Arial" w:cs="Arial"/>
          <w:i/>
          <w:sz w:val="15"/>
          <w:szCs w:val="15"/>
        </w:rPr>
        <w:t xml:space="preserve"> </w:t>
      </w:r>
    </w:p>
    <w:p w:rsidR="00A23B3E" w:rsidRPr="00BF74E1" w:rsidRDefault="00A23B3E">
      <w:pPr>
        <w:rPr>
          <w:rFonts w:ascii="Arial" w:hAnsi="Arial" w:cs="Arial"/>
          <w:i/>
          <w:sz w:val="14"/>
          <w:szCs w:val="14"/>
        </w:rPr>
      </w:pPr>
    </w:p>
    <w:p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roofErr w:type="gramStart"/>
      <w:r w:rsidRPr="00BF74E1">
        <w:rPr>
          <w:rFonts w:ascii="Arial" w:hAnsi="Arial" w:cs="Arial"/>
          <w:sz w:val="14"/>
          <w:szCs w:val="14"/>
        </w:rPr>
        <w:t>…….</w:t>
      </w:r>
      <w:proofErr w:type="gramEnd"/>
      <w:r w:rsidRPr="00BF74E1">
        <w:rPr>
          <w:rFonts w:ascii="Arial" w:hAnsi="Arial" w:cs="Arial"/>
          <w:sz w:val="14"/>
          <w:szCs w:val="14"/>
        </w:rPr>
        <w:t>……]</w:t>
      </w:r>
    </w:p>
    <w:p w:rsidR="00A23B3E" w:rsidRDefault="00A23B3E">
      <w:pPr>
        <w:pStyle w:val="Titrearticle"/>
        <w:jc w:val="both"/>
        <w:rPr>
          <w:rFonts w:ascii="Arial" w:hAnsi="Arial" w:cs="Arial"/>
          <w:sz w:val="15"/>
          <w:szCs w:val="15"/>
        </w:rPr>
      </w:pPr>
    </w:p>
    <w:p w:rsidR="000A7B33" w:rsidRDefault="000A7B33">
      <w:bookmarkStart w:id="4" w:name="_DV_C939"/>
      <w:bookmarkEnd w:id="4"/>
    </w:p>
    <w:sectPr w:rsidR="000A7B33" w:rsidSect="005309A4">
      <w:footerReference w:type="default" r:id="rId18"/>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5405" w:rsidRDefault="00025405">
      <w:pPr>
        <w:spacing w:before="0" w:after="0"/>
      </w:pPr>
      <w:r>
        <w:separator/>
      </w:r>
    </w:p>
  </w:endnote>
  <w:endnote w:type="continuationSeparator" w:id="0">
    <w:p w:rsidR="00025405" w:rsidRDefault="0002540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font283">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Mangal">
    <w:altName w:val="Cambria"/>
    <w:panose1 w:val="00000400000000000000"/>
    <w:charset w:val="01"/>
    <w:family w:val="roman"/>
    <w:notTrueType/>
    <w:pitch w:val="variable"/>
    <w:sig w:usb0="00002000" w:usb1="00000000" w:usb2="00000000" w:usb3="00000000" w:csb0="00000000"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9A5" w:rsidRPr="00C25E57" w:rsidRDefault="00025405" w:rsidP="00C25E57">
    <w:pPr>
      <w:pStyle w:val="Pidipagina"/>
      <w:pBdr>
        <w:top w:val="single" w:sz="4" w:space="1" w:color="auto"/>
      </w:pBdr>
      <w:rPr>
        <w:b/>
        <w:color w:val="2E74B5"/>
        <w:sz w:val="16"/>
        <w:szCs w:val="16"/>
      </w:rPr>
    </w:pPr>
    <w:hyperlink r:id="rId1" w:history="1">
      <w:r w:rsidR="00C25E57" w:rsidRPr="00C25E57">
        <w:rPr>
          <w:rStyle w:val="Collegamentoipertestuale"/>
          <w:b/>
          <w:color w:val="2E74B5"/>
          <w:sz w:val="16"/>
          <w:szCs w:val="16"/>
          <w:u w:val="none"/>
        </w:rPr>
        <w:t>www.DGUE.it</w:t>
      </w:r>
    </w:hyperlink>
    <w:r w:rsidR="00C25E57" w:rsidRPr="00C25E57">
      <w:rPr>
        <w:b/>
        <w:color w:val="2E74B5"/>
        <w:sz w:val="16"/>
        <w:szCs w:val="16"/>
      </w:rPr>
      <w:t xml:space="preserve"> </w:t>
    </w:r>
    <w:r w:rsidR="00C25E57" w:rsidRPr="00C25E57">
      <w:rPr>
        <w:b/>
        <w:color w:val="2E74B5"/>
        <w:sz w:val="16"/>
        <w:szCs w:val="16"/>
      </w:rPr>
      <w:tab/>
    </w:r>
    <w:r w:rsidR="00C25E57" w:rsidRPr="00C25E57">
      <w:rPr>
        <w:b/>
        <w:color w:val="2E74B5"/>
        <w:sz w:val="16"/>
        <w:szCs w:val="16"/>
      </w:rPr>
      <w:tab/>
    </w:r>
    <w:r w:rsidR="00C25E57" w:rsidRPr="00C25E57">
      <w:rPr>
        <w:b/>
        <w:color w:val="2E74B5"/>
        <w:sz w:val="16"/>
        <w:szCs w:val="16"/>
      </w:rPr>
      <w:fldChar w:fldCharType="begin"/>
    </w:r>
    <w:r w:rsidR="00C25E57" w:rsidRPr="00C25E57">
      <w:rPr>
        <w:b/>
        <w:color w:val="2E74B5"/>
        <w:sz w:val="16"/>
        <w:szCs w:val="16"/>
      </w:rPr>
      <w:instrText>PAGE   \* MERGEFORMAT</w:instrText>
    </w:r>
    <w:r w:rsidR="00C25E57" w:rsidRPr="00C25E57">
      <w:rPr>
        <w:b/>
        <w:color w:val="2E74B5"/>
        <w:sz w:val="16"/>
        <w:szCs w:val="16"/>
      </w:rPr>
      <w:fldChar w:fldCharType="separate"/>
    </w:r>
    <w:r w:rsidR="00C25E57">
      <w:rPr>
        <w:b/>
        <w:noProof/>
        <w:color w:val="2E74B5"/>
        <w:sz w:val="16"/>
        <w:szCs w:val="16"/>
      </w:rPr>
      <w:t>1</w:t>
    </w:r>
    <w:r w:rsidR="00C25E57" w:rsidRPr="00C25E57">
      <w:rPr>
        <w:b/>
        <w:color w:val="2E74B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5405" w:rsidRDefault="00025405">
      <w:pPr>
        <w:spacing w:before="0" w:after="0"/>
      </w:pPr>
      <w:r>
        <w:separator/>
      </w:r>
    </w:p>
  </w:footnote>
  <w:footnote w:type="continuationSeparator" w:id="0">
    <w:p w:rsidR="00025405" w:rsidRDefault="00025405">
      <w:pPr>
        <w:spacing w:before="0" w:after="0"/>
      </w:pPr>
      <w:r>
        <w:continuationSeparator/>
      </w:r>
    </w:p>
  </w:footnote>
  <w:footnote w:id="1">
    <w:p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rsidR="006F3D34" w:rsidRPr="001F35A9" w:rsidRDefault="006F3D34"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 xml:space="preserve">avviso di </w:t>
      </w:r>
      <w:proofErr w:type="spellStart"/>
      <w:r w:rsidRPr="001F35A9">
        <w:rPr>
          <w:rFonts w:ascii="Arial" w:hAnsi="Arial" w:cs="Arial"/>
          <w:b/>
          <w:sz w:val="12"/>
          <w:szCs w:val="12"/>
        </w:rPr>
        <w:t>preinformazione</w:t>
      </w:r>
      <w:proofErr w:type="spellEnd"/>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la corruzione così come definita nel diritto nazionale dell'amministrazione aggiudicatrice (o ente aggiudicatore) o dell'operatore economico.</w:t>
      </w:r>
    </w:p>
  </w:footnote>
  <w:footnote w:id="14">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agli articoli 1 e 3 della decisione quadro del Consiglio, del 13 giugno 2002, sulla lotta contro il terrorismo (GU L 164 del 22.6.2002, pag. 3).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anche l'istigazione, il concorso, il tentativo di commettere uno di tali reati, come indicato all'articolo 4 di detta decisione quadro.</w:t>
      </w:r>
    </w:p>
  </w:footnote>
  <w:footnote w:id="16">
    <w:p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33"/>
    <w:rsid w:val="00023AC1"/>
    <w:rsid w:val="00025405"/>
    <w:rsid w:val="0003237E"/>
    <w:rsid w:val="000576F3"/>
    <w:rsid w:val="00076DCA"/>
    <w:rsid w:val="000953DC"/>
    <w:rsid w:val="000A7B33"/>
    <w:rsid w:val="000B5314"/>
    <w:rsid w:val="000E5FBC"/>
    <w:rsid w:val="00121BF6"/>
    <w:rsid w:val="001752F0"/>
    <w:rsid w:val="001D3A2B"/>
    <w:rsid w:val="001D56C2"/>
    <w:rsid w:val="001F35A9"/>
    <w:rsid w:val="00270DA2"/>
    <w:rsid w:val="002A21BC"/>
    <w:rsid w:val="002C169E"/>
    <w:rsid w:val="002D50E9"/>
    <w:rsid w:val="002E0FD9"/>
    <w:rsid w:val="002E43BE"/>
    <w:rsid w:val="00316FAD"/>
    <w:rsid w:val="00350D7E"/>
    <w:rsid w:val="0036728A"/>
    <w:rsid w:val="00384132"/>
    <w:rsid w:val="00390799"/>
    <w:rsid w:val="003A443E"/>
    <w:rsid w:val="003B3636"/>
    <w:rsid w:val="003E0DDD"/>
    <w:rsid w:val="003E60D1"/>
    <w:rsid w:val="003E7810"/>
    <w:rsid w:val="004234D1"/>
    <w:rsid w:val="0045374D"/>
    <w:rsid w:val="00516CEA"/>
    <w:rsid w:val="005309A4"/>
    <w:rsid w:val="0058406C"/>
    <w:rsid w:val="005A63A2"/>
    <w:rsid w:val="005B3B08"/>
    <w:rsid w:val="005C49E6"/>
    <w:rsid w:val="005E2955"/>
    <w:rsid w:val="00625142"/>
    <w:rsid w:val="00635C8F"/>
    <w:rsid w:val="0064014A"/>
    <w:rsid w:val="006879D2"/>
    <w:rsid w:val="006A5E21"/>
    <w:rsid w:val="006B430C"/>
    <w:rsid w:val="006B4D39"/>
    <w:rsid w:val="006E12D4"/>
    <w:rsid w:val="006F3D34"/>
    <w:rsid w:val="00753B83"/>
    <w:rsid w:val="00766402"/>
    <w:rsid w:val="007B22A5"/>
    <w:rsid w:val="007B50B2"/>
    <w:rsid w:val="008154AA"/>
    <w:rsid w:val="0089654F"/>
    <w:rsid w:val="008C734C"/>
    <w:rsid w:val="008E3A62"/>
    <w:rsid w:val="008F12E6"/>
    <w:rsid w:val="00900583"/>
    <w:rsid w:val="00934658"/>
    <w:rsid w:val="009644B4"/>
    <w:rsid w:val="009E204E"/>
    <w:rsid w:val="00A23B3E"/>
    <w:rsid w:val="00A278CA"/>
    <w:rsid w:val="00A30CBB"/>
    <w:rsid w:val="00A46950"/>
    <w:rsid w:val="00AA2252"/>
    <w:rsid w:val="00AA5F93"/>
    <w:rsid w:val="00AE5CFF"/>
    <w:rsid w:val="00B32C28"/>
    <w:rsid w:val="00B64AE6"/>
    <w:rsid w:val="00B80BA0"/>
    <w:rsid w:val="00B91406"/>
    <w:rsid w:val="00BA4F12"/>
    <w:rsid w:val="00BB116C"/>
    <w:rsid w:val="00BB639E"/>
    <w:rsid w:val="00BC09F5"/>
    <w:rsid w:val="00BF74E1"/>
    <w:rsid w:val="00C03658"/>
    <w:rsid w:val="00C25E57"/>
    <w:rsid w:val="00C427DB"/>
    <w:rsid w:val="00C47D53"/>
    <w:rsid w:val="00C60A33"/>
    <w:rsid w:val="00C64D4B"/>
    <w:rsid w:val="00C92169"/>
    <w:rsid w:val="00CA04F3"/>
    <w:rsid w:val="00CB7241"/>
    <w:rsid w:val="00CC764A"/>
    <w:rsid w:val="00CD2288"/>
    <w:rsid w:val="00CD3E4F"/>
    <w:rsid w:val="00CF449A"/>
    <w:rsid w:val="00D27DB2"/>
    <w:rsid w:val="00D509A5"/>
    <w:rsid w:val="00D64744"/>
    <w:rsid w:val="00D92A41"/>
    <w:rsid w:val="00D93877"/>
    <w:rsid w:val="00DA7329"/>
    <w:rsid w:val="00DE4996"/>
    <w:rsid w:val="00E0264E"/>
    <w:rsid w:val="00E363F9"/>
    <w:rsid w:val="00EB216B"/>
    <w:rsid w:val="00EB45DC"/>
    <w:rsid w:val="00F26DE7"/>
    <w:rsid w:val="00F351F0"/>
    <w:rsid w:val="00F51F37"/>
    <w:rsid w:val="00F575CF"/>
    <w:rsid w:val="00F60D13"/>
    <w:rsid w:val="00F62D30"/>
    <w:rsid w:val="00F62F53"/>
    <w:rsid w:val="00F672A2"/>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DCDF5FB"/>
  <w15:chartTrackingRefBased/>
  <w15:docId w15:val="{F01A9578-B265-4A9B-AB2F-D33919572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83"/>
      <w:b/>
      <w:bCs/>
      <w:smallCaps/>
      <w:szCs w:val="28"/>
    </w:rPr>
  </w:style>
  <w:style w:type="paragraph" w:styleId="Titolo2">
    <w:name w:val="heading 2"/>
    <w:basedOn w:val="Normale"/>
    <w:qFormat/>
    <w:pPr>
      <w:keepNext/>
      <w:outlineLvl w:val="1"/>
    </w:pPr>
    <w:rPr>
      <w:rFonts w:eastAsia="font283"/>
      <w:b/>
      <w:bCs/>
      <w:szCs w:val="26"/>
    </w:rPr>
  </w:style>
  <w:style w:type="paragraph" w:styleId="Titolo3">
    <w:name w:val="heading 3"/>
    <w:basedOn w:val="Normale"/>
    <w:qFormat/>
    <w:pPr>
      <w:keepNext/>
      <w:outlineLvl w:val="2"/>
    </w:pPr>
    <w:rPr>
      <w:rFonts w:eastAsia="font283"/>
      <w:bCs/>
      <w:i/>
    </w:rPr>
  </w:style>
  <w:style w:type="paragraph" w:styleId="Titolo4">
    <w:name w:val="heading 4"/>
    <w:basedOn w:val="Normale"/>
    <w:qFormat/>
    <w:pPr>
      <w:keepNext/>
      <w:outlineLvl w:val="3"/>
    </w:pPr>
    <w:rPr>
      <w:rFonts w:eastAsia="font283"/>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83" w:hAnsi="Times New Roman" w:cs="Times New Roman"/>
      <w:b/>
      <w:bCs/>
      <w:smallCaps/>
      <w:sz w:val="24"/>
      <w:szCs w:val="28"/>
      <w:lang w:eastAsia="it-IT" w:bidi="it-IT"/>
    </w:rPr>
  </w:style>
  <w:style w:type="character" w:customStyle="1" w:styleId="Titolo2Carattere">
    <w:name w:val="Titolo 2 Carattere"/>
    <w:rPr>
      <w:rFonts w:ascii="Times New Roman" w:eastAsia="font283" w:hAnsi="Times New Roman" w:cs="Times New Roman"/>
      <w:b/>
      <w:bCs/>
      <w:sz w:val="24"/>
      <w:szCs w:val="26"/>
      <w:lang w:eastAsia="it-IT" w:bidi="it-IT"/>
    </w:rPr>
  </w:style>
  <w:style w:type="character" w:customStyle="1" w:styleId="Titolo3Carattere">
    <w:name w:val="Titolo 3 Carattere"/>
    <w:rPr>
      <w:rFonts w:ascii="Times New Roman" w:eastAsia="font283" w:hAnsi="Times New Roman" w:cs="Times New Roman"/>
      <w:bCs/>
      <w:i/>
      <w:sz w:val="24"/>
      <w:lang w:eastAsia="it-IT" w:bidi="it-IT"/>
    </w:rPr>
  </w:style>
  <w:style w:type="character" w:customStyle="1" w:styleId="Titolo4Carattere">
    <w:name w:val="Titolo 4 Carattere"/>
    <w:rPr>
      <w:rFonts w:ascii="Times New Roman" w:eastAsia="font283"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23" Type="http://schemas.openxmlformats.org/officeDocument/2006/relationships/customXml" Target="../customXml/item4.xml"/><Relationship Id="rId10" Type="http://schemas.openxmlformats.org/officeDocument/2006/relationships/hyperlink" Target="http://www.bosettiegatti.eu/info/norme/statali/2011_0159.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hyperlink" Target="http://www.DGU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7A6E7FBF099CA8498829CC318D6FB069" ma:contentTypeVersion="2" ma:contentTypeDescription="Creare un nuovo documento." ma:contentTypeScope="" ma:versionID="7f08de76cdaf3c97a6128b498fe21403">
  <xsd:schema xmlns:xsd="http://www.w3.org/2001/XMLSchema" xmlns:xs="http://www.w3.org/2001/XMLSchema" xmlns:p="http://schemas.microsoft.com/office/2006/metadata/properties" xmlns:ns1="http://schemas.microsoft.com/sharepoint/v3" xmlns:ns2="192a0954-534d-41ab-bde4-0c8757a2a332" targetNamespace="http://schemas.microsoft.com/office/2006/metadata/properties" ma:root="true" ma:fieldsID="b8bb68e5f683d34159efebca864a256a" ns1:_="" ns2:_="">
    <xsd:import namespace="http://schemas.microsoft.com/sharepoint/v3"/>
    <xsd:import namespace="192a0954-534d-41ab-bde4-0c8757a2a33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a inizio pianificazione" ma:description="" ma:hidden="true" ma:internalName="PublishingStartDate">
      <xsd:simpleType>
        <xsd:restriction base="dms:Unknown"/>
      </xsd:simpleType>
    </xsd:element>
    <xsd:element name="PublishingExpirationDate" ma:index="9" nillable="true" ma:displayName="Data fine pianificazion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2a0954-534d-41ab-bde4-0c8757a2a332" elementFormDefault="qualified">
    <xsd:import namespace="http://schemas.microsoft.com/office/2006/documentManagement/types"/>
    <xsd:import namespace="http://schemas.microsoft.com/office/infopath/2007/PartnerControls"/>
    <xsd:element name="SharedWithUsers" ma:index="10"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A81A7AE-E6CE-4BB2-BF08-ADD67BDE673D}">
  <ds:schemaRefs>
    <ds:schemaRef ds:uri="http://schemas.openxmlformats.org/officeDocument/2006/bibliography"/>
  </ds:schemaRefs>
</ds:datastoreItem>
</file>

<file path=customXml/itemProps2.xml><?xml version="1.0" encoding="utf-8"?>
<ds:datastoreItem xmlns:ds="http://schemas.openxmlformats.org/officeDocument/2006/customXml" ds:itemID="{926468B0-0030-44D8-8A58-4C714B259797}"/>
</file>

<file path=customXml/itemProps3.xml><?xml version="1.0" encoding="utf-8"?>
<ds:datastoreItem xmlns:ds="http://schemas.openxmlformats.org/officeDocument/2006/customXml" ds:itemID="{36410D0E-2069-4D7C-A88E-6E147588F383}"/>
</file>

<file path=customXml/itemProps4.xml><?xml version="1.0" encoding="utf-8"?>
<ds:datastoreItem xmlns:ds="http://schemas.openxmlformats.org/officeDocument/2006/customXml" ds:itemID="{D0C22971-FC26-451B-AC35-87A94031ED7F}"/>
</file>

<file path=docProps/app.xml><?xml version="1.0" encoding="utf-8"?>
<Properties xmlns="http://schemas.openxmlformats.org/officeDocument/2006/extended-properties" xmlns:vt="http://schemas.openxmlformats.org/officeDocument/2006/docPropsVTypes">
  <Template>Normal.dotm</Template>
  <TotalTime>4</TotalTime>
  <Pages>16</Pages>
  <Words>6370</Words>
  <Characters>36315</Characters>
  <Application>Microsoft Office Word</Application>
  <DocSecurity>0</DocSecurity>
  <Lines>302</Lines>
  <Paragraphs>85</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42600</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cp:keywords/>
  <cp:lastModifiedBy>Gentile Gianluigi - C.C.</cp:lastModifiedBy>
  <cp:revision>13</cp:revision>
  <cp:lastPrinted>2016-07-15T13:50:00Z</cp:lastPrinted>
  <dcterms:created xsi:type="dcterms:W3CDTF">2020-04-13T18:00:00Z</dcterms:created>
  <dcterms:modified xsi:type="dcterms:W3CDTF">2025-02-21T10:47:00Z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0x0101007A6E7FBF099CA8498829CC318D6FB069</vt:lpwstr>
  </property>
</Properties>
</file>